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6" w:lineRule="exact" w:line="100"/>
      </w:pPr>
      <w:r>
        <w:pict>
          <v:group style="position:absolute;margin-left:541.772pt;margin-top:789.45pt;width:26.575pt;height:32.598pt;mso-position-horizontal-relative:page;mso-position-vertical-relative:page;z-index:-3611" coordorigin="10835,15789" coordsize="532,652">
            <v:shape style="position:absolute;left:10835;top:15789;width:532;height:652" coordorigin="10835,15789" coordsize="532,652" path="m10835,16441l11367,16441,11367,15789,10835,15789,10835,16441xe" filled="t" fillcolor="#FDFDFD" stroked="f">
              <v:path arrowok="t"/>
              <v:fill/>
            </v:shape>
            <w10:wrap type="none"/>
          </v:group>
        </w:pict>
      </w:r>
      <w:r>
        <w:pict>
          <v:shape type="#_x0000_t202" style="position:absolute;margin-left:541.772pt;margin-top:789.45pt;width:26.575pt;height:32.598pt;mso-position-horizontal-relative:page;mso-position-vertical-relative:page;z-index:-3616" filled="f" stroked="f">
            <v:textbox inset="0,0,0,0">
              <w:txbxContent>
                <w:p>
                  <w:pPr>
                    <w:rPr>
                      <w:sz w:val="26"/>
                      <w:szCs w:val="26"/>
                    </w:rPr>
                    <w:jc w:val="left"/>
                    <w:spacing w:before="19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8"/>
                      <w:szCs w:val="28"/>
                    </w:rPr>
                    <w:jc w:val="left"/>
                    <w:ind w:left="351" w:right="-37"/>
                  </w:pPr>
                  <w:r>
                    <w:rPr>
                      <w:rFonts w:cs="Arial" w:hAnsi="Arial" w:eastAsia="Arial" w:ascii="Arial"/>
                      <w:b/>
                      <w:color w:val="363435"/>
                      <w:spacing w:val="0"/>
                      <w:w w:val="100"/>
                      <w:sz w:val="28"/>
                      <w:szCs w:val="2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5647"/>
      </w:pPr>
      <w:r>
        <w:pict>
          <v:shape type="#_x0000_t75" style="width:229.79pt;height:45.8651pt">
            <v:imagedata o:title="" r:id="rId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5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72"/>
          <w:szCs w:val="72"/>
        </w:rPr>
        <w:jc w:val="left"/>
        <w:spacing w:lineRule="exact" w:line="780"/>
        <w:ind w:left="1325"/>
      </w:pPr>
      <w:r>
        <w:pict>
          <v:group style="position:absolute;margin-left:55.4951pt;margin-top:-17.8008pt;width:496pt;height:76pt;mso-position-horizontal-relative:page;mso-position-vertical-relative:paragraph;z-index:-3614" coordorigin="1110,-356" coordsize="9920,1520">
            <v:shape style="position:absolute;left:1120;top:-346;width:9900;height:1500" coordorigin="1120,-346" coordsize="9900,1500" path="m11020,871l11020,-63,11019,-86,11005,-152,10977,-212,10937,-263,10885,-303,10826,-332,10760,-345,10736,-346,1403,-346,1335,-338,1273,-314,1219,-278,1175,-230,1142,-173,1124,-108,1120,-63,1120,871,1128,938,1152,1001,1188,1055,1236,1099,1293,1132,1358,1150,1403,1154,10736,1154,10804,1146,10866,1122,10921,1086,10965,1038,10998,981,11016,916,11020,871xe" filled="t" fillcolor="#05C1F2" stroked="f">
              <v:path arrowok="t"/>
              <v:fill/>
            </v:shape>
            <v:shape style="position:absolute;left:1347;top:-119;width:9446;height:1046" coordorigin="1347,-119" coordsize="9446,1046" path="m1630,927l10510,927,10533,926,10599,913,10659,885,10710,844,10750,793,10779,733,10792,667,10793,644,10793,164,10785,96,10761,34,10725,-20,10677,-64,10620,-97,10555,-116,10510,-119,1630,-119,1562,-111,1500,-87,1446,-51,1402,-3,1369,54,1350,118,1347,164,1347,644,1355,712,1378,774,1415,828,1463,872,1520,905,1584,923,1630,927xe" filled="t" fillcolor="#4CC8F3" stroked="f">
              <v:path arrowok="t"/>
              <v:fill/>
            </v:shape>
            <w10:wrap type="none"/>
          </v:group>
        </w:pict>
      </w:r>
      <w:r>
        <w:rPr>
          <w:rFonts w:cs="Arial" w:hAnsi="Arial" w:eastAsia="Arial" w:ascii="Arial"/>
          <w:b/>
          <w:color w:val="FDFDFD"/>
          <w:spacing w:val="48"/>
          <w:w w:val="100"/>
          <w:position w:val="-2"/>
          <w:sz w:val="72"/>
          <w:szCs w:val="72"/>
        </w:rPr>
        <w:t>Manua</w:t>
      </w:r>
      <w:r>
        <w:rPr>
          <w:rFonts w:cs="Arial" w:hAnsi="Arial" w:eastAsia="Arial" w:ascii="Arial"/>
          <w:b/>
          <w:color w:val="FDFDFD"/>
          <w:spacing w:val="0"/>
          <w:w w:val="100"/>
          <w:position w:val="-2"/>
          <w:sz w:val="72"/>
          <w:szCs w:val="72"/>
        </w:rPr>
        <w:t>l</w:t>
      </w:r>
      <w:r>
        <w:rPr>
          <w:rFonts w:cs="Arial" w:hAnsi="Arial" w:eastAsia="Arial" w:ascii="Arial"/>
          <w:b/>
          <w:color w:val="FDFDFD"/>
          <w:spacing w:val="97"/>
          <w:w w:val="100"/>
          <w:position w:val="-2"/>
          <w:sz w:val="72"/>
          <w:szCs w:val="72"/>
        </w:rPr>
        <w:t> </w:t>
      </w:r>
      <w:r>
        <w:rPr>
          <w:rFonts w:cs="Arial" w:hAnsi="Arial" w:eastAsia="Arial" w:ascii="Arial"/>
          <w:b/>
          <w:color w:val="FDFDFD"/>
          <w:spacing w:val="48"/>
          <w:w w:val="100"/>
          <w:position w:val="-2"/>
          <w:sz w:val="72"/>
          <w:szCs w:val="72"/>
        </w:rPr>
        <w:t>de</w:t>
      </w:r>
      <w:r>
        <w:rPr>
          <w:rFonts w:cs="Arial" w:hAnsi="Arial" w:eastAsia="Arial" w:ascii="Arial"/>
          <w:b/>
          <w:color w:val="FDFDFD"/>
          <w:spacing w:val="0"/>
          <w:w w:val="100"/>
          <w:position w:val="-2"/>
          <w:sz w:val="72"/>
          <w:szCs w:val="72"/>
        </w:rPr>
        <w:t>l</w:t>
      </w:r>
      <w:r>
        <w:rPr>
          <w:rFonts w:cs="Arial" w:hAnsi="Arial" w:eastAsia="Arial" w:ascii="Arial"/>
          <w:b/>
          <w:color w:val="FDFDFD"/>
          <w:spacing w:val="97"/>
          <w:w w:val="100"/>
          <w:position w:val="-2"/>
          <w:sz w:val="72"/>
          <w:szCs w:val="72"/>
        </w:rPr>
        <w:t> </w:t>
      </w:r>
      <w:r>
        <w:rPr>
          <w:rFonts w:cs="Arial" w:hAnsi="Arial" w:eastAsia="Arial" w:ascii="Arial"/>
          <w:b/>
          <w:color w:val="FDFDFD"/>
          <w:spacing w:val="48"/>
          <w:w w:val="100"/>
          <w:position w:val="-2"/>
          <w:sz w:val="72"/>
          <w:szCs w:val="72"/>
        </w:rPr>
        <w:t>maestro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72"/>
          <w:szCs w:val="7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9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30"/>
          <w:szCs w:val="30"/>
        </w:rPr>
        <w:jc w:val="left"/>
        <w:spacing w:before="21" w:lineRule="exact" w:line="320"/>
        <w:ind w:left="4710"/>
      </w:pPr>
      <w:r>
        <w:pict>
          <v:group style="position:absolute;margin-left:54.9951pt;margin-top:-29.9112pt;width:228.775pt;height:156.916pt;mso-position-horizontal-relative:page;mso-position-vertical-relative:paragraph;z-index:-3613" coordorigin="1100,-598" coordsize="4575,3138">
            <v:shape type="#_x0000_t75" style="position:absolute;left:1100;top:-598;width:3448;height:2049">
              <v:imagedata o:title="" r:id="rId5"/>
            </v:shape>
            <v:shape type="#_x0000_t75" style="position:absolute;left:2894;top:726;width:2781;height:1814">
              <v:imagedata o:title="" r:id="rId6"/>
            </v:shape>
            <w10:wrap type="none"/>
          </v:group>
        </w:pict>
      </w:r>
      <w:r>
        <w:rPr>
          <w:rFonts w:cs="Arial" w:hAnsi="Arial" w:eastAsia="Arial" w:ascii="Arial"/>
          <w:b/>
          <w:color w:val="FDFDFD"/>
          <w:spacing w:val="66"/>
          <w:position w:val="-1"/>
          <w:sz w:val="30"/>
          <w:szCs w:val="30"/>
        </w:rPr>
        <w:t>C</w:t>
      </w:r>
      <w:r>
        <w:rPr>
          <w:rFonts w:cs="Arial" w:hAnsi="Arial" w:eastAsia="Arial" w:ascii="Arial"/>
          <w:b/>
          <w:color w:val="FDFDFD"/>
          <w:spacing w:val="0"/>
          <w:position w:val="-1"/>
          <w:sz w:val="30"/>
          <w:szCs w:val="30"/>
        </w:rPr>
        <w:t>O</w:t>
      </w:r>
      <w:r>
        <w:rPr>
          <w:rFonts w:cs="Arial" w:hAnsi="Arial" w:eastAsia="Arial" w:ascii="Arial"/>
          <w:b/>
          <w:color w:val="FDFDFD"/>
          <w:spacing w:val="-17"/>
          <w:position w:val="-1"/>
          <w:sz w:val="30"/>
          <w:szCs w:val="30"/>
        </w:rPr>
        <w:t> </w:t>
      </w:r>
      <w:r>
        <w:rPr>
          <w:rFonts w:cs="Arial" w:hAnsi="Arial" w:eastAsia="Arial" w:ascii="Arial"/>
          <w:b/>
          <w:color w:val="FDFDFD"/>
          <w:spacing w:val="70"/>
          <w:position w:val="-1"/>
          <w:sz w:val="30"/>
          <w:szCs w:val="30"/>
        </w:rPr>
        <w:t>N</w:t>
      </w:r>
      <w:r>
        <w:rPr>
          <w:rFonts w:cs="Arial" w:hAnsi="Arial" w:eastAsia="Arial" w:ascii="Arial"/>
          <w:b/>
          <w:color w:val="FDFDFD"/>
          <w:spacing w:val="0"/>
          <w:position w:val="-1"/>
          <w:sz w:val="30"/>
          <w:szCs w:val="30"/>
        </w:rPr>
        <w:t>T</w:t>
      </w:r>
      <w:r>
        <w:rPr>
          <w:rFonts w:cs="Arial" w:hAnsi="Arial" w:eastAsia="Arial" w:ascii="Arial"/>
          <w:b/>
          <w:color w:val="FDFDFD"/>
          <w:spacing w:val="-13"/>
          <w:position w:val="-1"/>
          <w:sz w:val="30"/>
          <w:szCs w:val="30"/>
        </w:rPr>
        <w:t> </w:t>
      </w:r>
      <w:r>
        <w:rPr>
          <w:rFonts w:cs="Arial" w:hAnsi="Arial" w:eastAsia="Arial" w:ascii="Arial"/>
          <w:b/>
          <w:color w:val="FDFDFD"/>
          <w:spacing w:val="73"/>
          <w:position w:val="-1"/>
          <w:sz w:val="30"/>
          <w:szCs w:val="30"/>
        </w:rPr>
        <w:t>E</w:t>
      </w:r>
      <w:r>
        <w:rPr>
          <w:rFonts w:cs="Arial" w:hAnsi="Arial" w:eastAsia="Arial" w:ascii="Arial"/>
          <w:b/>
          <w:color w:val="FDFDFD"/>
          <w:spacing w:val="0"/>
          <w:position w:val="-1"/>
          <w:sz w:val="30"/>
          <w:szCs w:val="30"/>
        </w:rPr>
        <w:t>N</w:t>
      </w:r>
      <w:r>
        <w:rPr>
          <w:rFonts w:cs="Arial" w:hAnsi="Arial" w:eastAsia="Arial" w:ascii="Arial"/>
          <w:b/>
          <w:color w:val="FDFDFD"/>
          <w:spacing w:val="-10"/>
          <w:position w:val="-1"/>
          <w:sz w:val="30"/>
          <w:szCs w:val="30"/>
        </w:rPr>
        <w:t> </w:t>
      </w:r>
      <w:r>
        <w:rPr>
          <w:rFonts w:cs="Arial" w:hAnsi="Arial" w:eastAsia="Arial" w:ascii="Arial"/>
          <w:b/>
          <w:color w:val="FDFDFD"/>
          <w:spacing w:val="70"/>
          <w:position w:val="-1"/>
          <w:sz w:val="30"/>
          <w:szCs w:val="30"/>
        </w:rPr>
        <w:t>ID</w:t>
      </w:r>
      <w:r>
        <w:rPr>
          <w:rFonts w:cs="Arial" w:hAnsi="Arial" w:eastAsia="Arial" w:ascii="Arial"/>
          <w:b/>
          <w:color w:val="FDFDFD"/>
          <w:spacing w:val="0"/>
          <w:position w:val="-1"/>
          <w:sz w:val="30"/>
          <w:szCs w:val="30"/>
        </w:rPr>
        <w:t>O</w:t>
      </w:r>
      <w:r>
        <w:rPr>
          <w:rFonts w:cs="Arial" w:hAnsi="Arial" w:eastAsia="Arial" w:ascii="Arial"/>
          <w:b/>
          <w:color w:val="FDFDFD"/>
          <w:spacing w:val="-13"/>
          <w:position w:val="-1"/>
          <w:sz w:val="30"/>
          <w:szCs w:val="30"/>
        </w:rPr>
        <w:t> </w:t>
      </w:r>
      <w:r>
        <w:rPr>
          <w:rFonts w:cs="Arial" w:hAnsi="Arial" w:eastAsia="Arial" w:ascii="Arial"/>
          <w:color w:val="000000"/>
          <w:spacing w:val="0"/>
          <w:position w:val="0"/>
          <w:sz w:val="30"/>
          <w:szCs w:val="30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00"/>
        <w:ind w:left="5054"/>
      </w:pP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1.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7"/>
          <w:position w:val="-1"/>
          <w:sz w:val="24"/>
          <w:szCs w:val="24"/>
        </w:rPr>
        <w:t>Preparándose</w:t>
      </w:r>
      <w:r>
        <w:rPr>
          <w:rFonts w:cs="MS PGothic" w:hAnsi="MS PGothic" w:eastAsia="MS PGothic" w:ascii="MS PGothic"/>
          <w:spacing w:val="0"/>
          <w:w w:val="107"/>
          <w:position w:val="-1"/>
          <w:sz w:val="24"/>
          <w:szCs w:val="24"/>
        </w:rPr>
        <w:t>･･･････････････････</w:t>
      </w:r>
      <w:r>
        <w:rPr>
          <w:rFonts w:cs="MS PGothic" w:hAnsi="MS PGothic" w:eastAsia="MS PGothic" w:ascii="MS PGothic"/>
          <w:spacing w:val="0"/>
          <w:w w:val="107"/>
          <w:position w:val="-1"/>
          <w:sz w:val="24"/>
          <w:szCs w:val="24"/>
        </w:rPr>
        <w:t>･</w:t>
      </w:r>
      <w:r>
        <w:rPr>
          <w:rFonts w:cs="MS PGothic" w:hAnsi="MS PGothic" w:eastAsia="MS PGothic" w:ascii="MS PGothic"/>
          <w:spacing w:val="0"/>
          <w:w w:val="107"/>
          <w:position w:val="-1"/>
          <w:sz w:val="24"/>
          <w:szCs w:val="24"/>
        </w:rPr>
        <w:t>･</w:t>
      </w:r>
      <w:r>
        <w:rPr>
          <w:rFonts w:cs="MS PGothic" w:hAnsi="MS PGothic" w:eastAsia="MS PGothic" w:ascii="MS PGothic"/>
          <w:spacing w:val="0"/>
          <w:w w:val="107"/>
          <w:position w:val="-1"/>
          <w:sz w:val="24"/>
          <w:szCs w:val="24"/>
        </w:rPr>
        <w:t>   </w:t>
      </w:r>
      <w:r>
        <w:rPr>
          <w:rFonts w:cs="MS PGothic" w:hAnsi="MS PGothic" w:eastAsia="MS PGothic" w:ascii="MS PGothic"/>
          <w:spacing w:val="49"/>
          <w:w w:val="107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1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60" w:lineRule="exact" w:line="320"/>
        <w:ind w:left="5054"/>
      </w:pP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2.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Aprendiendo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las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8"/>
          <w:position w:val="-2"/>
          <w:sz w:val="24"/>
          <w:szCs w:val="24"/>
        </w:rPr>
        <w:t>partes</w:t>
      </w:r>
      <w:r>
        <w:rPr>
          <w:rFonts w:cs="MS PGothic" w:hAnsi="MS PGothic" w:eastAsia="MS PGothic" w:ascii="MS PGothic"/>
          <w:spacing w:val="0"/>
          <w:w w:val="108"/>
          <w:position w:val="-2"/>
          <w:sz w:val="24"/>
          <w:szCs w:val="24"/>
        </w:rPr>
        <w:t>･････････････</w:t>
      </w:r>
      <w:r>
        <w:rPr>
          <w:rFonts w:cs="MS PGothic" w:hAnsi="MS PGothic" w:eastAsia="MS PGothic" w:ascii="MS PGothic"/>
          <w:spacing w:val="71"/>
          <w:w w:val="108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2-7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sz w:val="14"/>
          <w:szCs w:val="14"/>
        </w:rPr>
        <w:jc w:val="left"/>
        <w:spacing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60"/>
        <w:ind w:left="5456"/>
      </w:pPr>
      <w:r>
        <w:rPr>
          <w:rFonts w:cs="Arial" w:hAnsi="Arial" w:eastAsia="Arial" w:ascii="Arial"/>
          <w:spacing w:val="0"/>
          <w:w w:val="100"/>
          <w:position w:val="5"/>
          <w:sz w:val="24"/>
          <w:szCs w:val="24"/>
        </w:rPr>
        <w:t>Bloques</w:t>
      </w:r>
      <w:r>
        <w:rPr>
          <w:rFonts w:cs="Arial" w:hAnsi="Arial" w:eastAsia="Arial" w:ascii="Arial"/>
          <w:spacing w:val="0"/>
          <w:w w:val="100"/>
          <w:position w:val="5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10"/>
          <w:position w:val="5"/>
          <w:sz w:val="24"/>
          <w:szCs w:val="24"/>
        </w:rPr>
        <w:t>Artec</w:t>
      </w:r>
      <w:r>
        <w:rPr>
          <w:rFonts w:cs="MS PGothic" w:hAnsi="MS PGothic" w:eastAsia="MS PGothic" w:ascii="MS PGothic"/>
          <w:spacing w:val="0"/>
          <w:w w:val="110"/>
          <w:position w:val="5"/>
          <w:sz w:val="24"/>
          <w:szCs w:val="24"/>
        </w:rPr>
        <w:t>･･････････････････</w:t>
      </w:r>
      <w:r>
        <w:rPr>
          <w:rFonts w:cs="MS PGothic" w:hAnsi="MS PGothic" w:eastAsia="MS PGothic" w:ascii="MS PGothic"/>
          <w:spacing w:val="0"/>
          <w:w w:val="110"/>
          <w:position w:val="5"/>
          <w:sz w:val="24"/>
          <w:szCs w:val="24"/>
        </w:rPr>
        <w:t>･･</w:t>
      </w:r>
      <w:r>
        <w:rPr>
          <w:rFonts w:cs="MS PGothic" w:hAnsi="MS PGothic" w:eastAsia="MS PGothic" w:ascii="MS PGothic"/>
          <w:spacing w:val="0"/>
          <w:w w:val="110"/>
          <w:position w:val="5"/>
          <w:sz w:val="24"/>
          <w:szCs w:val="24"/>
        </w:rPr>
        <w:t>    </w:t>
      </w:r>
      <w:r>
        <w:rPr>
          <w:rFonts w:cs="MS PGothic" w:hAnsi="MS PGothic" w:eastAsia="MS PGothic" w:ascii="MS PGothic"/>
          <w:spacing w:val="12"/>
          <w:w w:val="110"/>
          <w:position w:val="5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2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Placa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de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Circuito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5"/>
          <w:position w:val="4"/>
          <w:sz w:val="24"/>
          <w:szCs w:val="24"/>
        </w:rPr>
        <w:t>(Studuino)</w:t>
      </w:r>
      <w:r>
        <w:rPr>
          <w:rFonts w:cs="MS PGothic" w:hAnsi="MS PGothic" w:eastAsia="MS PGothic" w:ascii="MS PGothic"/>
          <w:spacing w:val="0"/>
          <w:w w:val="105"/>
          <w:position w:val="4"/>
          <w:sz w:val="24"/>
          <w:szCs w:val="24"/>
        </w:rPr>
        <w:t>･････</w:t>
      </w:r>
      <w:r>
        <w:rPr>
          <w:rFonts w:cs="MS PGothic" w:hAnsi="MS PGothic" w:eastAsia="MS PGothic" w:ascii="MS PGothic"/>
          <w:spacing w:val="0"/>
          <w:w w:val="105"/>
          <w:position w:val="4"/>
          <w:sz w:val="24"/>
          <w:szCs w:val="24"/>
        </w:rPr>
        <w:t>･･･</w:t>
      </w:r>
      <w:r>
        <w:rPr>
          <w:rFonts w:cs="MS PGothic" w:hAnsi="MS PGothic" w:eastAsia="MS PGothic" w:ascii="MS PGothic"/>
          <w:spacing w:val="0"/>
          <w:w w:val="105"/>
          <w:position w:val="4"/>
          <w:sz w:val="24"/>
          <w:szCs w:val="24"/>
        </w:rPr>
        <w:t>   </w:t>
      </w:r>
      <w:r>
        <w:rPr>
          <w:rFonts w:cs="MS PGothic" w:hAnsi="MS PGothic" w:eastAsia="MS PGothic" w:ascii="MS PGothic"/>
          <w:spacing w:val="58"/>
          <w:w w:val="105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3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rPr>
          <w:rFonts w:cs="Arial" w:hAnsi="Arial" w:eastAsia="Arial" w:ascii="Arial"/>
          <w:spacing w:val="0"/>
          <w:w w:val="110"/>
          <w:position w:val="4"/>
          <w:sz w:val="24"/>
          <w:szCs w:val="24"/>
        </w:rPr>
        <w:t>LEDs</w:t>
      </w:r>
      <w:r>
        <w:rPr>
          <w:rFonts w:cs="MS PGothic" w:hAnsi="MS PGothic" w:eastAsia="MS PGothic" w:ascii="MS PGothic"/>
          <w:spacing w:val="0"/>
          <w:w w:val="110"/>
          <w:position w:val="4"/>
          <w:sz w:val="24"/>
          <w:szCs w:val="24"/>
        </w:rPr>
        <w:t>･････････････････････････</w:t>
      </w:r>
      <w:r>
        <w:rPr>
          <w:rFonts w:cs="MS PGothic" w:hAnsi="MS PGothic" w:eastAsia="MS PGothic" w:ascii="MS PGothic"/>
          <w:spacing w:val="0"/>
          <w:w w:val="110"/>
          <w:position w:val="4"/>
          <w:sz w:val="24"/>
          <w:szCs w:val="24"/>
        </w:rPr>
        <w:t>･･･</w:t>
      </w:r>
      <w:r>
        <w:rPr>
          <w:rFonts w:cs="MS PGothic" w:hAnsi="MS PGothic" w:eastAsia="MS PGothic" w:ascii="MS PGothic"/>
          <w:spacing w:val="0"/>
          <w:w w:val="110"/>
          <w:position w:val="4"/>
          <w:sz w:val="24"/>
          <w:szCs w:val="24"/>
        </w:rPr>
        <w:t>   </w:t>
      </w:r>
      <w:r>
        <w:rPr>
          <w:rFonts w:cs="MS PGothic" w:hAnsi="MS PGothic" w:eastAsia="MS PGothic" w:ascii="MS PGothic"/>
          <w:spacing w:val="62"/>
          <w:w w:val="11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4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pict>
          <v:shape type="#_x0000_t75" style="position:absolute;margin-left:62.5366pt;margin-top:1.73853pt;width:105.958pt;height:102.164pt;mso-position-horizontal-relative:page;mso-position-vertical-relative:paragraph;z-index:-3612">
            <v:imagedata o:title="" r:id="rId7"/>
          </v:shape>
        </w:pict>
      </w:r>
      <w:r>
        <w:rPr>
          <w:rFonts w:cs="Arial" w:hAnsi="Arial" w:eastAsia="Arial" w:ascii="Arial"/>
          <w:spacing w:val="0"/>
          <w:w w:val="109"/>
          <w:position w:val="4"/>
          <w:sz w:val="24"/>
          <w:szCs w:val="24"/>
        </w:rPr>
        <w:t>Timbres</w:t>
      </w:r>
      <w:r>
        <w:rPr>
          <w:rFonts w:cs="MS PGothic" w:hAnsi="MS PGothic" w:eastAsia="MS PGothic" w:ascii="MS PGothic"/>
          <w:spacing w:val="0"/>
          <w:w w:val="109"/>
          <w:position w:val="4"/>
          <w:sz w:val="24"/>
          <w:szCs w:val="24"/>
        </w:rPr>
        <w:t>･･･････････････････････</w:t>
      </w:r>
      <w:r>
        <w:rPr>
          <w:rFonts w:cs="MS PGothic" w:hAnsi="MS PGothic" w:eastAsia="MS PGothic" w:ascii="MS PGothic"/>
          <w:spacing w:val="0"/>
          <w:w w:val="109"/>
          <w:position w:val="4"/>
          <w:sz w:val="24"/>
          <w:szCs w:val="24"/>
        </w:rPr>
        <w:t>･･･</w:t>
      </w:r>
      <w:r>
        <w:rPr>
          <w:rFonts w:cs="MS PGothic" w:hAnsi="MS PGothic" w:eastAsia="MS PGothic" w:ascii="MS PGothic"/>
          <w:spacing w:val="0"/>
          <w:w w:val="109"/>
          <w:position w:val="4"/>
          <w:sz w:val="24"/>
          <w:szCs w:val="24"/>
        </w:rPr>
        <w:t>   </w:t>
      </w:r>
      <w:r>
        <w:rPr>
          <w:rFonts w:cs="MS PGothic" w:hAnsi="MS PGothic" w:eastAsia="MS PGothic" w:ascii="MS PGothic"/>
          <w:spacing w:val="28"/>
          <w:w w:val="109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4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Motores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de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11"/>
          <w:position w:val="4"/>
          <w:sz w:val="24"/>
          <w:szCs w:val="24"/>
        </w:rPr>
        <w:t>CD</w:t>
      </w:r>
      <w:r>
        <w:rPr>
          <w:rFonts w:cs="MS PGothic" w:hAnsi="MS PGothic" w:eastAsia="MS PGothic" w:ascii="MS PGothic"/>
          <w:spacing w:val="0"/>
          <w:w w:val="111"/>
          <w:position w:val="4"/>
          <w:sz w:val="24"/>
          <w:szCs w:val="24"/>
        </w:rPr>
        <w:t>･････････････････</w:t>
      </w:r>
      <w:r>
        <w:rPr>
          <w:rFonts w:cs="MS PGothic" w:hAnsi="MS PGothic" w:eastAsia="MS PGothic" w:ascii="MS PGothic"/>
          <w:spacing w:val="0"/>
          <w:w w:val="111"/>
          <w:position w:val="4"/>
          <w:sz w:val="24"/>
          <w:szCs w:val="24"/>
        </w:rPr>
        <w:t>･･</w:t>
      </w:r>
      <w:r>
        <w:rPr>
          <w:rFonts w:cs="MS PGothic" w:hAnsi="MS PGothic" w:eastAsia="MS PGothic" w:ascii="MS PGothic"/>
          <w:spacing w:val="0"/>
          <w:w w:val="111"/>
          <w:position w:val="4"/>
          <w:sz w:val="24"/>
          <w:szCs w:val="24"/>
        </w:rPr>
        <w:t>    </w:t>
      </w:r>
      <w:r>
        <w:rPr>
          <w:rFonts w:cs="MS PGothic" w:hAnsi="MS PGothic" w:eastAsia="MS PGothic" w:ascii="MS PGothic"/>
          <w:spacing w:val="3"/>
          <w:w w:val="111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4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rPr>
          <w:rFonts w:cs="Arial" w:hAnsi="Arial" w:eastAsia="Arial" w:ascii="Arial"/>
          <w:spacing w:val="0"/>
          <w:w w:val="107"/>
          <w:position w:val="4"/>
          <w:sz w:val="24"/>
          <w:szCs w:val="24"/>
        </w:rPr>
        <w:t>Servomotores</w:t>
      </w:r>
      <w:r>
        <w:rPr>
          <w:rFonts w:cs="MS PGothic" w:hAnsi="MS PGothic" w:eastAsia="MS PGothic" w:ascii="MS PGothic"/>
          <w:spacing w:val="0"/>
          <w:w w:val="107"/>
          <w:position w:val="4"/>
          <w:sz w:val="24"/>
          <w:szCs w:val="24"/>
        </w:rPr>
        <w:t>･･････････････････</w:t>
      </w:r>
      <w:r>
        <w:rPr>
          <w:rFonts w:cs="MS PGothic" w:hAnsi="MS PGothic" w:eastAsia="MS PGothic" w:ascii="MS PGothic"/>
          <w:spacing w:val="0"/>
          <w:w w:val="107"/>
          <w:position w:val="4"/>
          <w:sz w:val="24"/>
          <w:szCs w:val="24"/>
        </w:rPr>
        <w:t>･･</w:t>
      </w:r>
      <w:r>
        <w:rPr>
          <w:rFonts w:cs="MS PGothic" w:hAnsi="MS PGothic" w:eastAsia="MS PGothic" w:ascii="MS PGothic"/>
          <w:spacing w:val="0"/>
          <w:w w:val="107"/>
          <w:position w:val="4"/>
          <w:sz w:val="24"/>
          <w:szCs w:val="24"/>
        </w:rPr>
        <w:t>    </w:t>
      </w:r>
      <w:r>
        <w:rPr>
          <w:rFonts w:cs="MS PGothic" w:hAnsi="MS PGothic" w:eastAsia="MS PGothic" w:ascii="MS PGothic"/>
          <w:spacing w:val="38"/>
          <w:w w:val="107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5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pict>
          <v:group style="position:absolute;margin-left:72.5702pt;margin-top:216.789pt;width:479.543pt;height:412.427pt;mso-position-horizontal-relative:page;mso-position-vertical-relative:page;z-index:-3615" coordorigin="1451,4336" coordsize="9591,8249">
            <v:shape style="position:absolute;left:5904;top:4648;width:5128;height:7627" coordorigin="5904,4648" coordsize="5128,7627" path="m10913,12275l11032,12142,11032,4781,10913,4648,6023,4648,5904,4781,5904,12142,6023,12275,10913,12275xe" filled="t" fillcolor="#FDFDFD" stroked="f">
              <v:path arrowok="t"/>
              <v:fill/>
            </v:shape>
            <v:shape style="position:absolute;left:5904;top:4648;width:5128;height:7627" coordorigin="5904,4648" coordsize="5128,7627" path="m10913,12275l8505,12275,7658,12275,6810,12275,6023,12275,5904,12142,5904,4781,6023,4648,10913,4648,11032,4781,11032,12142,10913,12275xe" filled="f" stroked="t" strokeweight="1pt" strokecolor="#5F6062">
              <v:path arrowok="t"/>
            </v:shape>
            <v:shape style="position:absolute;left:5664;top:4346;width:533;height:533" coordorigin="5664,4346" coordsize="533,533" path="m6196,4612l6196,4593,6193,4570,6189,4548,6182,4527,6174,4506,6165,4486,6154,4467,6141,4450,6127,4433,6112,4418,6096,4403,6078,4391,6059,4379,6040,4369,6019,4361,5998,4354,5976,4350,5953,4347,5930,4346,5911,4346,5888,4349,5866,4354,5845,4360,5824,4368,5804,4377,5786,4388,5768,4401,5751,4415,5736,4430,5721,4447,5709,4464,5697,4483,5687,4502,5679,4523,5673,4544,5668,4566,5665,4589,5664,4612,5665,4631,5667,4654,5672,4676,5678,4697,5686,4718,5695,4738,5707,4757,5719,4774,5733,4791,5748,4807,5765,4821,5782,4834,5801,4845,5821,4855,5841,4863,5862,4870,5884,4874,5907,4877,5930,4878,5949,4878,5972,4875,5994,4871,6016,4864,6036,4856,6056,4847,6075,4836,6093,4823,6109,4809,6125,4794,6139,4777,6152,4760,6163,4741,6173,4722,6181,4701,6188,4680,6192,4658,6195,4635,6196,4612xe" filled="t" fillcolor="#05C1F2" stroked="f">
              <v:path arrowok="t"/>
              <v:fill/>
            </v:shape>
            <v:shape style="position:absolute;left:6054;top:4346;width:533;height:533" coordorigin="6054,4346" coordsize="533,533" path="m6587,4612l6586,4593,6584,4570,6579,4548,6573,4527,6565,4506,6555,4486,6544,4467,6532,4450,6518,4433,6502,4418,6486,4403,6468,4391,6450,4379,6430,4369,6410,4361,6388,4354,6366,4350,6344,4347,6321,4346,6301,4346,6279,4349,6257,4354,6235,4360,6215,4368,6195,4377,6176,4388,6158,4401,6142,4415,6126,4430,6112,4447,6099,4464,6088,4483,6078,4502,6070,4523,6063,4544,6058,4566,6055,4589,6054,4612,6055,4631,6058,4654,6062,4676,6068,4697,6076,4718,6086,4738,6097,4757,6110,4774,6124,4791,6139,4807,6155,4821,6173,4834,6192,4845,6211,4855,6232,4863,6253,4870,6275,4874,6297,4877,6321,4878,6340,4878,6363,4875,6385,4871,6406,4864,6427,4856,6447,4847,6465,4836,6483,4823,6500,4809,6515,4794,6529,4777,6542,4760,6554,4741,6563,4722,6572,4701,6578,4680,6583,4658,6586,4635,6587,4612xe" filled="t" fillcolor="#05C1F2" stroked="f">
              <v:path arrowok="t"/>
              <v:fill/>
            </v:shape>
            <v:shape style="position:absolute;left:6445;top:4346;width:533;height:533" coordorigin="6445,4346" coordsize="533,533" path="m6977,4612l6977,4593,6974,4570,6970,4548,6963,4527,6955,4506,6946,4486,6935,4467,6922,4450,6908,4433,6893,4418,6877,4403,6859,4391,6840,4379,6821,4369,6800,4361,6779,4354,6757,4350,6734,4347,6711,4346,6692,4346,6669,4349,6647,4354,6626,4360,6605,4368,6585,4377,6567,4388,6549,4401,6532,4415,6517,4430,6502,4447,6490,4464,6478,4483,6468,4502,6460,4523,6454,4544,6449,4566,6446,4589,6445,4612,6446,4631,6448,4654,6453,4676,6459,4697,6467,4718,6476,4738,6488,4757,6500,4774,6514,4791,6529,4807,6546,4821,6563,4834,6582,4845,6602,4855,6622,4863,6643,4870,6665,4874,6688,4877,6711,4878,6730,4878,6753,4875,6775,4871,6797,4864,6817,4856,6837,4847,6856,4836,6874,4823,6890,4809,6906,4794,6920,4777,6933,4760,6944,4741,6954,4722,6962,4701,6969,4680,6973,4658,6976,4635,6977,4612xe" filled="t" fillcolor="#05C1F2" stroked="f">
              <v:path arrowok="t"/>
              <v:fill/>
            </v:shape>
            <v:shape style="position:absolute;left:6835;top:4346;width:533;height:533" coordorigin="6835,4346" coordsize="533,533" path="m7368,4612l7367,4593,7365,4570,7360,4548,7354,4527,7346,4506,7336,4486,7325,4467,7313,4450,7299,4433,7283,4418,7267,4403,7249,4391,7231,4379,7211,4369,7191,4361,7169,4354,7147,4350,7125,4347,7102,4346,7082,4346,7060,4349,7038,4354,7016,4360,6996,4368,6976,4377,6957,4388,6939,4401,6923,4415,6907,4430,6893,4447,6880,4464,6869,4483,6859,4502,6851,4523,6844,4544,6839,4566,6836,4589,6835,4612,6836,4631,6839,4654,6843,4676,6849,4697,6857,4718,6867,4738,6878,4757,6891,4774,6905,4791,6920,4807,6936,4821,6954,4834,6973,4845,6992,4855,7013,4863,7034,4870,7056,4874,7078,4877,7102,4878,7121,4878,7144,4875,7166,4871,7187,4864,7208,4856,7227,4847,7246,4836,7264,4823,7281,4809,7296,4794,7310,4777,7323,4760,7335,4741,7344,4722,7353,4701,7359,4680,7364,4658,7367,4635,7368,4612xe" filled="t" fillcolor="#05C1F2" stroked="f">
              <v:path arrowok="t"/>
              <v:fill/>
            </v:shape>
            <v:shape style="position:absolute;left:7231;top:4346;width:533;height:533" coordorigin="7231,4346" coordsize="533,533" path="m7763,4612l7762,4593,7760,4570,7755,4548,7749,4527,7741,4506,7732,4486,7720,4467,7708,4450,7694,4433,7679,4418,7662,4403,7645,4391,7626,4379,7606,4369,7586,4361,7565,4354,7543,4350,7520,4347,7497,4346,7478,4346,7455,4349,7433,4354,7411,4360,7391,4368,7371,4377,7352,4388,7334,4401,7318,4415,7302,4430,7288,4447,7275,4464,7264,4483,7254,4502,7246,4523,7239,4544,7235,4566,7232,4589,7231,4612,7231,4631,7234,4654,7238,4676,7245,4697,7253,4718,7262,4738,7273,4757,7286,4774,7300,4791,7315,4807,7331,4821,7349,4834,7368,4845,7387,4855,7408,4863,7429,4870,7451,4874,7474,4877,7497,4878,7516,4878,7539,4875,7561,4871,7582,4864,7603,4856,7623,4847,7641,4836,7659,4823,7676,4809,7691,4794,7706,4777,7718,4760,7730,4741,7740,4722,7748,4701,7754,4680,7759,4658,7762,4635,7763,4612xe" filled="t" fillcolor="#05C1F2" stroked="f">
              <v:path arrowok="t"/>
              <v:fill/>
            </v:shape>
            <v:shape style="position:absolute;left:7621;top:4346;width:533;height:533" coordorigin="7621,4346" coordsize="533,533" path="m8154,4612l8153,4593,8150,4570,8146,4548,8140,4527,8132,4506,8122,4486,8111,4467,8098,4450,8084,4433,8069,4418,8053,4403,8035,4391,8016,4379,7997,4369,7976,4361,7955,4354,7933,4350,7911,4347,7887,4346,7868,4346,7845,4349,7823,4354,7802,4360,7781,4368,7762,4377,7743,4388,7725,4401,7708,4415,7693,4430,7679,4447,7666,4464,7654,4483,7645,4502,7636,4523,7630,4544,7625,4566,7622,4589,7621,4612,7622,4631,7624,4654,7629,4676,7635,4697,7643,4718,7653,4738,7664,4757,7676,4774,7690,4791,7706,4807,7722,4821,7740,4834,7758,4845,7778,4855,7798,4863,7820,4870,7842,4874,7864,4877,7887,4878,7907,4878,7929,4875,7951,4871,7973,4864,7993,4856,8013,4847,8032,4836,8050,4823,8066,4809,8082,4794,8096,4777,8109,4760,8120,4741,8130,4722,8138,4701,8145,4680,8150,4658,8153,4635,8154,4612xe" filled="t" fillcolor="#05C1F2" stroked="f">
              <v:path arrowok="t"/>
              <v:fill/>
            </v:shape>
            <v:shape type="#_x0000_t75" style="position:absolute;left:2310;top:7349;width:4943;height:3295">
              <v:imagedata o:title="" r:id="rId8"/>
            </v:shape>
            <v:shape type="#_x0000_t75" style="position:absolute;left:347;top:8777;width:4256;height:2838">
              <v:imagedata o:title="" r:id="rId9"/>
            </v:shape>
            <v:shape type="#_x0000_t75" style="position:absolute;left:2629;top:10546;width:2988;height:2063">
              <v:imagedata o:title="" r:id="rId10"/>
            </v:shape>
            <w10:wrap type="none"/>
          </v:group>
        </w:pic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Sensores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9"/>
          <w:position w:val="4"/>
          <w:sz w:val="24"/>
          <w:szCs w:val="24"/>
        </w:rPr>
        <w:t>táctiles</w:t>
      </w:r>
      <w:r>
        <w:rPr>
          <w:rFonts w:cs="MS PGothic" w:hAnsi="MS PGothic" w:eastAsia="MS PGothic" w:ascii="MS PGothic"/>
          <w:spacing w:val="0"/>
          <w:w w:val="109"/>
          <w:position w:val="4"/>
          <w:sz w:val="24"/>
          <w:szCs w:val="24"/>
        </w:rPr>
        <w:t>･･･････････････</w:t>
      </w:r>
      <w:r>
        <w:rPr>
          <w:rFonts w:cs="MS PGothic" w:hAnsi="MS PGothic" w:eastAsia="MS PGothic" w:ascii="MS PGothic"/>
          <w:spacing w:val="0"/>
          <w:w w:val="109"/>
          <w:position w:val="4"/>
          <w:sz w:val="24"/>
          <w:szCs w:val="24"/>
        </w:rPr>
        <w:t>･･･</w:t>
      </w:r>
      <w:r>
        <w:rPr>
          <w:rFonts w:cs="MS PGothic" w:hAnsi="MS PGothic" w:eastAsia="MS PGothic" w:ascii="MS PGothic"/>
          <w:spacing w:val="0"/>
          <w:w w:val="109"/>
          <w:position w:val="4"/>
          <w:sz w:val="24"/>
          <w:szCs w:val="24"/>
        </w:rPr>
        <w:t>   </w:t>
      </w:r>
      <w:r>
        <w:rPr>
          <w:rFonts w:cs="MS PGothic" w:hAnsi="MS PGothic" w:eastAsia="MS PGothic" w:ascii="MS PGothic"/>
          <w:spacing w:val="4"/>
          <w:w w:val="109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6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Sensores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de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9"/>
          <w:position w:val="4"/>
          <w:sz w:val="24"/>
          <w:szCs w:val="24"/>
        </w:rPr>
        <w:t>sonido</w:t>
      </w:r>
      <w:r>
        <w:rPr>
          <w:rFonts w:cs="MS PGothic" w:hAnsi="MS PGothic" w:eastAsia="MS PGothic" w:ascii="MS PGothic"/>
          <w:spacing w:val="0"/>
          <w:w w:val="109"/>
          <w:position w:val="4"/>
          <w:sz w:val="24"/>
          <w:szCs w:val="24"/>
        </w:rPr>
        <w:t>･････････････</w:t>
      </w:r>
      <w:r>
        <w:rPr>
          <w:rFonts w:cs="MS PGothic" w:hAnsi="MS PGothic" w:eastAsia="MS PGothic" w:ascii="MS PGothic"/>
          <w:spacing w:val="0"/>
          <w:w w:val="109"/>
          <w:position w:val="4"/>
          <w:sz w:val="24"/>
          <w:szCs w:val="24"/>
        </w:rPr>
        <w:t>･･</w:t>
      </w:r>
      <w:r>
        <w:rPr>
          <w:rFonts w:cs="MS PGothic" w:hAnsi="MS PGothic" w:eastAsia="MS PGothic" w:ascii="MS PGothic"/>
          <w:spacing w:val="0"/>
          <w:w w:val="109"/>
          <w:position w:val="4"/>
          <w:sz w:val="24"/>
          <w:szCs w:val="24"/>
        </w:rPr>
        <w:t>   </w:t>
      </w:r>
      <w:r>
        <w:rPr>
          <w:rFonts w:cs="MS PGothic" w:hAnsi="MS PGothic" w:eastAsia="MS PGothic" w:ascii="MS PGothic"/>
          <w:spacing w:val="61"/>
          <w:w w:val="109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6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Sensores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de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11"/>
          <w:position w:val="4"/>
          <w:sz w:val="24"/>
          <w:szCs w:val="24"/>
        </w:rPr>
        <w:t>luz</w:t>
      </w:r>
      <w:r>
        <w:rPr>
          <w:rFonts w:cs="MS PGothic" w:hAnsi="MS PGothic" w:eastAsia="MS PGothic" w:ascii="MS PGothic"/>
          <w:spacing w:val="0"/>
          <w:w w:val="111"/>
          <w:position w:val="4"/>
          <w:sz w:val="24"/>
          <w:szCs w:val="24"/>
        </w:rPr>
        <w:t>･･･････････････</w:t>
      </w:r>
      <w:r>
        <w:rPr>
          <w:rFonts w:cs="MS PGothic" w:hAnsi="MS PGothic" w:eastAsia="MS PGothic" w:ascii="MS PGothic"/>
          <w:spacing w:val="0"/>
          <w:w w:val="111"/>
          <w:position w:val="4"/>
          <w:sz w:val="24"/>
          <w:szCs w:val="24"/>
        </w:rPr>
        <w:t>････</w:t>
      </w:r>
      <w:r>
        <w:rPr>
          <w:rFonts w:cs="MS PGothic" w:hAnsi="MS PGothic" w:eastAsia="MS PGothic" w:ascii="MS PGothic"/>
          <w:spacing w:val="0"/>
          <w:w w:val="111"/>
          <w:position w:val="4"/>
          <w:sz w:val="24"/>
          <w:szCs w:val="24"/>
        </w:rPr>
        <w:t>  </w:t>
      </w:r>
      <w:r>
        <w:rPr>
          <w:rFonts w:cs="MS PGothic" w:hAnsi="MS PGothic" w:eastAsia="MS PGothic" w:ascii="MS PGothic"/>
          <w:spacing w:val="62"/>
          <w:w w:val="111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6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Fotorreflectores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11"/>
          <w:position w:val="4"/>
          <w:sz w:val="24"/>
          <w:szCs w:val="24"/>
        </w:rPr>
        <w:t>IR</w:t>
      </w:r>
      <w:r>
        <w:rPr>
          <w:rFonts w:cs="MS PGothic" w:hAnsi="MS PGothic" w:eastAsia="MS PGothic" w:ascii="MS PGothic"/>
          <w:spacing w:val="0"/>
          <w:w w:val="111"/>
          <w:position w:val="4"/>
          <w:sz w:val="24"/>
          <w:szCs w:val="24"/>
        </w:rPr>
        <w:t>･････････････</w:t>
      </w:r>
      <w:r>
        <w:rPr>
          <w:rFonts w:cs="MS PGothic" w:hAnsi="MS PGothic" w:eastAsia="MS PGothic" w:ascii="MS PGothic"/>
          <w:spacing w:val="0"/>
          <w:w w:val="111"/>
          <w:position w:val="4"/>
          <w:sz w:val="24"/>
          <w:szCs w:val="24"/>
        </w:rPr>
        <w:t>･･･</w:t>
      </w:r>
      <w:r>
        <w:rPr>
          <w:rFonts w:cs="MS PGothic" w:hAnsi="MS PGothic" w:eastAsia="MS PGothic" w:ascii="MS PGothic"/>
          <w:spacing w:val="0"/>
          <w:w w:val="111"/>
          <w:position w:val="4"/>
          <w:sz w:val="24"/>
          <w:szCs w:val="24"/>
        </w:rPr>
        <w:t>   </w:t>
      </w:r>
      <w:r>
        <w:rPr>
          <w:rFonts w:cs="MS PGothic" w:hAnsi="MS PGothic" w:eastAsia="MS PGothic" w:ascii="MS PGothic"/>
          <w:spacing w:val="76"/>
          <w:w w:val="111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6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rPr>
          <w:rFonts w:cs="Arial" w:hAnsi="Arial" w:eastAsia="Arial" w:ascii="Arial"/>
          <w:spacing w:val="0"/>
          <w:w w:val="107"/>
          <w:position w:val="4"/>
          <w:sz w:val="24"/>
          <w:szCs w:val="24"/>
        </w:rPr>
        <w:t>Acelerómetros</w:t>
      </w:r>
      <w:r>
        <w:rPr>
          <w:rFonts w:cs="MS PGothic" w:hAnsi="MS PGothic" w:eastAsia="MS PGothic" w:ascii="MS PGothic"/>
          <w:spacing w:val="0"/>
          <w:w w:val="107"/>
          <w:position w:val="4"/>
          <w:sz w:val="24"/>
          <w:szCs w:val="24"/>
        </w:rPr>
        <w:t>････････････････････</w:t>
      </w:r>
      <w:r>
        <w:rPr>
          <w:rFonts w:cs="MS PGothic" w:hAnsi="MS PGothic" w:eastAsia="MS PGothic" w:ascii="MS PGothic"/>
          <w:spacing w:val="0"/>
          <w:w w:val="107"/>
          <w:position w:val="4"/>
          <w:sz w:val="24"/>
          <w:szCs w:val="24"/>
        </w:rPr>
        <w:t>   </w:t>
      </w:r>
      <w:r>
        <w:rPr>
          <w:rFonts w:cs="MS PGothic" w:hAnsi="MS PGothic" w:eastAsia="MS PGothic" w:ascii="MS PGothic"/>
          <w:spacing w:val="59"/>
          <w:w w:val="107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7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80"/>
        <w:ind w:left="5456"/>
      </w:pP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Cables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de</w:t>
      </w:r>
      <w:r>
        <w:rPr>
          <w:rFonts w:cs="Arial" w:hAnsi="Arial" w:eastAsia="Arial" w:ascii="Arial"/>
          <w:spacing w:val="0"/>
          <w:w w:val="100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8"/>
          <w:position w:val="4"/>
          <w:sz w:val="24"/>
          <w:szCs w:val="24"/>
        </w:rPr>
        <w:t>conexión</w:t>
      </w:r>
      <w:r>
        <w:rPr>
          <w:rFonts w:cs="MS PGothic" w:hAnsi="MS PGothic" w:eastAsia="MS PGothic" w:ascii="MS PGothic"/>
          <w:spacing w:val="0"/>
          <w:w w:val="108"/>
          <w:position w:val="4"/>
          <w:sz w:val="24"/>
          <w:szCs w:val="24"/>
        </w:rPr>
        <w:t>･･･････････････</w:t>
      </w:r>
      <w:r>
        <w:rPr>
          <w:rFonts w:cs="MS PGothic" w:hAnsi="MS PGothic" w:eastAsia="MS PGothic" w:ascii="MS PGothic"/>
          <w:spacing w:val="0"/>
          <w:w w:val="108"/>
          <w:position w:val="4"/>
          <w:sz w:val="24"/>
          <w:szCs w:val="24"/>
        </w:rPr>
        <w:t>    </w:t>
      </w:r>
      <w:r>
        <w:rPr>
          <w:rFonts w:cs="MS PGothic" w:hAnsi="MS PGothic" w:eastAsia="MS PGothic" w:ascii="MS PGothic"/>
          <w:spacing w:val="0"/>
          <w:w w:val="108"/>
          <w:position w:val="4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3"/>
          <w:sz w:val="24"/>
          <w:szCs w:val="24"/>
        </w:rPr>
        <w:t>7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46" w:lineRule="exact" w:line="240"/>
        <w:ind w:left="5079"/>
      </w:pP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3.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Descripción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general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del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entorno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de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320"/>
        <w:ind w:left="5079"/>
      </w:pP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programación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de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8"/>
          <w:position w:val="-1"/>
          <w:sz w:val="24"/>
          <w:szCs w:val="24"/>
        </w:rPr>
        <w:t>bloque</w:t>
      </w:r>
      <w:r>
        <w:rPr>
          <w:rFonts w:cs="Arial" w:hAnsi="Arial" w:eastAsia="Arial" w:ascii="Arial"/>
          <w:spacing w:val="1"/>
          <w:w w:val="108"/>
          <w:position w:val="-1"/>
          <w:sz w:val="24"/>
          <w:szCs w:val="24"/>
        </w:rPr>
        <w:t>s</w:t>
      </w:r>
      <w:r>
        <w:rPr>
          <w:rFonts w:cs="MS PGothic" w:hAnsi="MS PGothic" w:eastAsia="MS PGothic" w:ascii="MS PGothic"/>
          <w:spacing w:val="0"/>
          <w:w w:val="108"/>
          <w:position w:val="-1"/>
          <w:sz w:val="24"/>
          <w:szCs w:val="24"/>
        </w:rPr>
        <w:t>･････････････</w:t>
      </w:r>
      <w:r>
        <w:rPr>
          <w:rFonts w:cs="MS PGothic" w:hAnsi="MS PGothic" w:eastAsia="MS PGothic" w:ascii="MS PGothic"/>
          <w:spacing w:val="11"/>
          <w:w w:val="108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6"/>
          <w:sz w:val="24"/>
          <w:szCs w:val="24"/>
        </w:rPr>
        <w:t>8-14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57" w:lineRule="exact" w:line="320"/>
        <w:ind w:left="5079"/>
      </w:pP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4.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Solución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de</w:t>
      </w:r>
      <w:r>
        <w:rPr>
          <w:rFonts w:cs="Arial" w:hAnsi="Arial" w:eastAsia="Arial" w:ascii="Arial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6"/>
          <w:position w:val="-1"/>
          <w:sz w:val="24"/>
          <w:szCs w:val="24"/>
        </w:rPr>
        <w:t>problemas</w:t>
      </w:r>
      <w:r>
        <w:rPr>
          <w:rFonts w:cs="MS PGothic" w:hAnsi="MS PGothic" w:eastAsia="MS PGothic" w:ascii="MS PGothic"/>
          <w:spacing w:val="0"/>
          <w:w w:val="106"/>
          <w:position w:val="-1"/>
          <w:sz w:val="24"/>
          <w:szCs w:val="24"/>
        </w:rPr>
        <w:t>･･･････････</w:t>
      </w:r>
      <w:r>
        <w:rPr>
          <w:rFonts w:cs="MS PGothic" w:hAnsi="MS PGothic" w:eastAsia="MS PGothic" w:ascii="MS PGothic"/>
          <w:spacing w:val="0"/>
          <w:w w:val="106"/>
          <w:position w:val="-1"/>
          <w:sz w:val="24"/>
          <w:szCs w:val="24"/>
        </w:rPr>
        <w:t>･</w:t>
      </w:r>
      <w:r>
        <w:rPr>
          <w:rFonts w:cs="MS PGothic" w:hAnsi="MS PGothic" w:eastAsia="MS PGothic" w:ascii="MS PGothic"/>
          <w:spacing w:val="-19"/>
          <w:w w:val="106"/>
          <w:position w:val="-1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15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-</w:t>
      </w:r>
      <w:r>
        <w:rPr>
          <w:rFonts w:cs="Arial" w:hAnsi="Arial" w:eastAsia="Arial" w:ascii="Arial"/>
          <w:spacing w:val="0"/>
          <w:w w:val="100"/>
          <w:position w:val="-2"/>
          <w:sz w:val="24"/>
          <w:szCs w:val="24"/>
        </w:rPr>
        <w:t>21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59"/>
        <w:ind w:left="5079"/>
      </w:pPr>
      <w:r>
        <w:rPr>
          <w:rFonts w:cs="Arial" w:hAnsi="Arial" w:eastAsia="Arial" w:ascii="Arial"/>
          <w:spacing w:val="0"/>
          <w:w w:val="100"/>
          <w:sz w:val="24"/>
          <w:szCs w:val="24"/>
        </w:rPr>
        <w:t>5.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8"/>
          <w:sz w:val="24"/>
          <w:szCs w:val="24"/>
        </w:rPr>
        <w:t>Contáctenos</w:t>
      </w:r>
      <w:r>
        <w:rPr>
          <w:rFonts w:cs="MS PGothic" w:hAnsi="MS PGothic" w:eastAsia="MS PGothic" w:ascii="MS PGothic"/>
          <w:spacing w:val="0"/>
          <w:w w:val="108"/>
          <w:sz w:val="24"/>
          <w:szCs w:val="24"/>
        </w:rPr>
        <w:t>････････････････････</w:t>
      </w:r>
      <w:r>
        <w:rPr>
          <w:rFonts w:cs="MS PGothic" w:hAnsi="MS PGothic" w:eastAsia="MS PGothic" w:ascii="MS PGothic"/>
          <w:spacing w:val="0"/>
          <w:w w:val="108"/>
          <w:sz w:val="24"/>
          <w:szCs w:val="24"/>
        </w:rPr>
        <w:t>･</w:t>
      </w:r>
      <w:r>
        <w:rPr>
          <w:rFonts w:cs="MS PGothic" w:hAnsi="MS PGothic" w:eastAsia="MS PGothic" w:ascii="MS PGothic"/>
          <w:spacing w:val="0"/>
          <w:w w:val="108"/>
          <w:sz w:val="24"/>
          <w:szCs w:val="24"/>
        </w:rPr>
        <w:t>･</w:t>
      </w:r>
      <w:r>
        <w:rPr>
          <w:rFonts w:cs="MS PGothic" w:hAnsi="MS PGothic" w:eastAsia="MS PGothic" w:ascii="MS PGothic"/>
          <w:spacing w:val="0"/>
          <w:w w:val="108"/>
          <w:sz w:val="24"/>
          <w:szCs w:val="24"/>
        </w:rPr>
        <w:t>  </w:t>
      </w:r>
      <w:r>
        <w:rPr>
          <w:rFonts w:cs="MS PGothic" w:hAnsi="MS PGothic" w:eastAsia="MS PGothic" w:ascii="MS PGothic"/>
          <w:spacing w:val="35"/>
          <w:w w:val="108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position w:val="1"/>
          <w:sz w:val="24"/>
          <w:szCs w:val="24"/>
        </w:rPr>
        <w:t>22</w:t>
      </w:r>
      <w:r>
        <w:rPr>
          <w:rFonts w:cs="Arial" w:hAnsi="Arial" w:eastAsia="Arial" w:ascii="Arial"/>
          <w:spacing w:val="0"/>
          <w:w w:val="100"/>
          <w:position w:val="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1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578" w:hRule="exact"/>
        </w:trPr>
        <w:tc>
          <w:tcPr>
            <w:tcW w:w="9910" w:type="dxa"/>
            <w:gridSpan w:val="2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  <w:shd w:val="clear" w:color="auto" w:fill="B1E2F9"/>
          </w:tcPr>
          <w:p>
            <w:pPr>
              <w:rPr>
                <w:rFonts w:cs="Arial" w:hAnsi="Arial" w:eastAsia="Arial" w:ascii="Arial"/>
                <w:sz w:val="30"/>
                <w:szCs w:val="30"/>
              </w:rPr>
              <w:jc w:val="left"/>
              <w:spacing w:before="81"/>
              <w:ind w:left="3383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30"/>
                <w:szCs w:val="30"/>
              </w:rPr>
              <w:t>Requisitos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30"/>
                <w:szCs w:val="30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30"/>
                <w:szCs w:val="30"/>
              </w:rPr>
              <w:t>del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30"/>
                <w:szCs w:val="30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30"/>
                <w:szCs w:val="30"/>
              </w:rPr>
              <w:t>sistema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30"/>
                <w:szCs w:val="30"/>
              </w:rPr>
            </w:r>
          </w:p>
        </w:tc>
      </w:tr>
      <w:tr>
        <w:trPr>
          <w:trHeight w:val="646" w:hRule="exact"/>
        </w:trPr>
        <w:tc>
          <w:tcPr>
            <w:tcW w:w="1338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4"/>
                <w:szCs w:val="14"/>
              </w:rPr>
              <w:jc w:val="left"/>
              <w:spacing w:before="1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ind w:left="441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S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8571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36"/>
              <w:ind w:left="149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Windows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XP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(SP3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o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superior)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/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Vista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/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7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/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8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/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8.1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/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10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13"/>
              <w:ind w:left="149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Mac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OS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X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(10.6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o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superior)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</w:tr>
      <w:tr>
        <w:trPr>
          <w:trHeight w:val="393" w:hRule="exact"/>
        </w:trPr>
        <w:tc>
          <w:tcPr>
            <w:tcW w:w="1338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36"/>
              <w:ind w:left="417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CPU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8571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36"/>
              <w:ind w:left="149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Pentium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4,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2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GHz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o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superior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(o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equivalente)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recomendado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</w:tr>
      <w:tr>
        <w:trPr>
          <w:trHeight w:val="384" w:hRule="exact"/>
        </w:trPr>
        <w:tc>
          <w:tcPr>
            <w:tcW w:w="1338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46"/>
              <w:ind w:left="162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Memoria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8571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24"/>
              <w:ind w:left="149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256MB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o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superior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</w:tr>
      <w:tr>
        <w:trPr>
          <w:trHeight w:val="384" w:hRule="exact"/>
        </w:trPr>
        <w:tc>
          <w:tcPr>
            <w:tcW w:w="1338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59"/>
              <w:ind w:left="394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USB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8571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37"/>
              <w:ind w:left="149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USB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2.0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</w:tr>
      <w:tr>
        <w:trPr>
          <w:trHeight w:val="384" w:hRule="exact"/>
        </w:trPr>
        <w:tc>
          <w:tcPr>
            <w:tcW w:w="1338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40"/>
              <w:ind w:left="242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Pantalla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8571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46"/>
              <w:ind w:left="149"/>
            </w:pP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XGA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(1024×768)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o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color w:val="363435"/>
                <w:spacing w:val="0"/>
                <w:w w:val="100"/>
                <w:sz w:val="24"/>
                <w:szCs w:val="24"/>
              </w:rPr>
              <w:t>superior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</w:tr>
    </w:tbl>
    <w:p>
      <w:pPr>
        <w:sectPr>
          <w:pgSz w:w="11920" w:h="16840"/>
          <w:pgMar w:top="640" w:bottom="280" w:left="1020" w:right="540"/>
        </w:sectPr>
      </w:pPr>
    </w:p>
    <w:p>
      <w:pPr>
        <w:rPr>
          <w:rFonts w:cs="Arial" w:hAnsi="Arial" w:eastAsia="Arial" w:ascii="Arial"/>
          <w:sz w:val="50"/>
          <w:szCs w:val="50"/>
        </w:rPr>
        <w:jc w:val="left"/>
        <w:spacing w:before="44"/>
        <w:ind w:left="632"/>
      </w:pPr>
      <w:r>
        <w:pict>
          <v:group style="position:absolute;margin-left:44.1041pt;margin-top:69.8459pt;width:497.332pt;height:35.4491pt;mso-position-horizontal-relative:page;mso-position-vertical-relative:page;z-index:-3610" coordorigin="882,1397" coordsize="9947,709">
            <v:shape style="position:absolute;left:892;top:1983;width:9927;height:113" coordorigin="892,1983" coordsize="9927,113" path="m10819,2096l10819,1983,892,1983,892,2096,10819,2096xe" filled="t" fillcolor="#05C1F2" stroked="f">
              <v:path arrowok="t"/>
              <v:fill/>
            </v:shape>
            <v:shape style="position:absolute;left:892;top:1407;width:704;height:598" coordorigin="892,1407" coordsize="704,598" path="m1597,2005l1597,1549,1595,1527,1581,1485,1556,1450,1521,1424,1480,1409,892,1407,892,2005,1597,2005xe" filled="t" fillcolor="#05C1F2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DFDFD"/>
          <w:spacing w:val="0"/>
          <w:w w:val="132"/>
          <w:position w:val="-6"/>
          <w:sz w:val="48"/>
          <w:szCs w:val="48"/>
        </w:rPr>
        <w:t>1</w:t>
      </w:r>
      <w:r>
        <w:rPr>
          <w:rFonts w:cs="Times New Roman" w:hAnsi="Times New Roman" w:eastAsia="Times New Roman" w:ascii="Times New Roman"/>
          <w:b/>
          <w:color w:val="FDFDFD"/>
          <w:spacing w:val="0"/>
          <w:w w:val="132"/>
          <w:position w:val="-6"/>
          <w:sz w:val="48"/>
          <w:szCs w:val="48"/>
        </w:rPr>
        <w:t> </w:t>
      </w:r>
      <w:r>
        <w:rPr>
          <w:rFonts w:cs="Times New Roman" w:hAnsi="Times New Roman" w:eastAsia="Times New Roman" w:ascii="Times New Roman"/>
          <w:b/>
          <w:color w:val="FDFDFD"/>
          <w:spacing w:val="38"/>
          <w:w w:val="132"/>
          <w:position w:val="-6"/>
          <w:sz w:val="48"/>
          <w:szCs w:val="48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position w:val="0"/>
          <w:sz w:val="50"/>
          <w:szCs w:val="50"/>
        </w:rPr>
        <w:t>Preparándose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50"/>
          <w:szCs w:val="50"/>
        </w:rPr>
      </w:r>
    </w:p>
    <w:p>
      <w:pPr>
        <w:rPr>
          <w:sz w:val="18"/>
          <w:szCs w:val="18"/>
        </w:rPr>
        <w:jc w:val="left"/>
        <w:spacing w:before="3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14"/>
        <w:ind w:left="436"/>
      </w:pPr>
      <w:r>
        <w:pict>
          <v:group style="position:absolute;margin-left:44.8075pt;margin-top:24.1337pt;width:259.187pt;height:0pt;mso-position-horizontal-relative:page;mso-position-vertical-relative:paragraph;z-index:-3609" coordorigin="896,483" coordsize="5184,0">
            <v:shape style="position:absolute;left:896;top:483;width:5184;height:0" coordorigin="896,483" coordsize="5184,0" path="m896,483l6080,483e" filled="f" stroked="t" strokeweight="1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1-1: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Instala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r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programa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Studuino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3"/>
          <w:szCs w:val="13"/>
        </w:rPr>
        <w:jc w:val="left"/>
        <w:spacing w:before="5" w:lineRule="exact" w:line="120"/>
      </w:pPr>
      <w:r>
        <w:rPr>
          <w:sz w:val="13"/>
          <w:szCs w:val="13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292"/>
        <w:ind w:left="430" w:right="137" w:firstLine="54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encontrar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instrucciones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instalar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manual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disponible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nuestro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sitio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web.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Siga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pasos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continuación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descargarlo: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"/>
        <w:ind w:left="484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1)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Vaya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página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2"/>
          <w:szCs w:val="22"/>
        </w:rPr>
        <w:jc w:val="left"/>
        <w:spacing w:before="18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747"/>
      </w:pPr>
      <w:hyperlink r:id="rId13">
        <w:r>
          <w:rPr>
            <w:rFonts w:cs="Arial" w:hAnsi="Arial" w:eastAsia="Arial" w:ascii="Arial"/>
            <w:b/>
            <w:color w:val="363435"/>
            <w:spacing w:val="0"/>
            <w:w w:val="100"/>
            <w:sz w:val="24"/>
            <w:szCs w:val="24"/>
          </w:rPr>
          <w:t>http://artec-kk.co.jp/studuino/en/</w:t>
        </w:r>
        <w:r>
          <w:rPr>
            <w:rFonts w:cs="Arial" w:hAnsi="Arial" w:eastAsia="Arial" w:ascii="Arial"/>
            <w:color w:val="363435"/>
            <w:spacing w:val="0"/>
            <w:w w:val="100"/>
            <w:sz w:val="24"/>
            <w:szCs w:val="24"/>
          </w:rPr>
          <w:t>.</w:t>
        </w:r>
        <w:r>
          <w:rPr>
            <w:rFonts w:cs="Arial" w:hAnsi="Arial" w:eastAsia="Arial" w:ascii="Arial"/>
            <w:color w:val="000000"/>
            <w:spacing w:val="0"/>
            <w:w w:val="100"/>
            <w:sz w:val="24"/>
            <w:szCs w:val="24"/>
          </w:rPr>
        </w:r>
      </w:hyperlink>
    </w:p>
    <w:p>
      <w:pPr>
        <w:rPr>
          <w:sz w:val="22"/>
          <w:szCs w:val="22"/>
        </w:rPr>
        <w:jc w:val="left"/>
        <w:spacing w:before="4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520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2)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Deslice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mouse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sobre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descarga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programa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Studuino.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483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3)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página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siguiente,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Windows,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Mac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Raspberry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Pi.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2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250"/>
        <w:ind w:left="517" w:right="102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4)</w:t>
      </w:r>
      <w:r>
        <w:rPr>
          <w:rFonts w:cs="Arial" w:hAnsi="Arial" w:eastAsia="Arial" w:ascii="Arial"/>
          <w:color w:val="363435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Debajo</w:t>
      </w:r>
      <w:r>
        <w:rPr>
          <w:rFonts w:cs="Arial" w:hAnsi="Arial" w:eastAsia="Arial" w:ascii="Arial"/>
          <w:color w:val="363435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programa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363435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363435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Instalar</w:t>
      </w:r>
      <w:r>
        <w:rPr>
          <w:rFonts w:cs="Arial" w:hAnsi="Arial" w:eastAsia="Arial" w:ascii="Arial"/>
          <w:b/>
          <w:color w:val="363435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b/>
          <w:color w:val="363435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programa</w:t>
      </w:r>
      <w:r>
        <w:rPr>
          <w:rFonts w:cs="Arial" w:hAnsi="Arial" w:eastAsia="Arial" w:ascii="Arial"/>
          <w:b/>
          <w:color w:val="363435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b/>
          <w:color w:val="363435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363435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descargar</w:t>
      </w:r>
      <w:r>
        <w:rPr>
          <w:rFonts w:cs="Arial" w:hAnsi="Arial" w:eastAsia="Arial" w:ascii="Arial"/>
          <w:color w:val="363435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manual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formato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PDF.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9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14"/>
        <w:ind w:left="411"/>
      </w:pPr>
      <w:r>
        <w:pict>
          <v:group style="position:absolute;margin-left:44.9953pt;margin-top:25.7257pt;width:372.573pt;height:0pt;mso-position-horizontal-relative:page;mso-position-vertical-relative:paragraph;z-index:-3608" coordorigin="900,515" coordsize="7451,0">
            <v:shape style="position:absolute;left:900;top:515;width:7451;height:0" coordorigin="900,515" coordsize="7451,0" path="m900,515l8351,515e" filled="f" stroked="t" strokeweight="1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1-2: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Instalar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controladores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dispositivos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USB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22"/>
          <w:szCs w:val="22"/>
        </w:rPr>
        <w:jc w:val="left"/>
        <w:spacing w:before="12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292"/>
        <w:ind w:left="404" w:right="143" w:firstLine="54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encontrar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instrucciones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instalar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controlador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dispositivo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USB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manual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disponible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nuestro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sitio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web.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Siga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pasos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continuación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descargarlo: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93"/>
        <w:ind w:left="484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1)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Vaya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página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2"/>
          <w:szCs w:val="22"/>
        </w:rPr>
        <w:jc w:val="left"/>
        <w:spacing w:before="18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395"/>
      </w:pPr>
      <w:hyperlink r:id="rId14">
        <w:r>
          <w:rPr>
            <w:rFonts w:cs="Arial" w:hAnsi="Arial" w:eastAsia="Arial" w:ascii="Arial"/>
            <w:b/>
            <w:color w:val="363435"/>
            <w:spacing w:val="0"/>
            <w:w w:val="100"/>
            <w:sz w:val="24"/>
            <w:szCs w:val="24"/>
          </w:rPr>
          <w:t>http://artec-kk.co.jp/studuino/en/</w:t>
        </w:r>
        <w:r>
          <w:rPr>
            <w:rFonts w:cs="Arial" w:hAnsi="Arial" w:eastAsia="Arial" w:ascii="Arial"/>
            <w:color w:val="363435"/>
            <w:spacing w:val="0"/>
            <w:w w:val="100"/>
            <w:sz w:val="24"/>
            <w:szCs w:val="24"/>
          </w:rPr>
          <w:t>.</w:t>
        </w:r>
        <w:r>
          <w:rPr>
            <w:rFonts w:cs="Arial" w:hAnsi="Arial" w:eastAsia="Arial" w:ascii="Arial"/>
            <w:color w:val="000000"/>
            <w:spacing w:val="0"/>
            <w:w w:val="100"/>
            <w:sz w:val="24"/>
            <w:szCs w:val="24"/>
          </w:rPr>
        </w:r>
      </w:hyperlink>
    </w:p>
    <w:p>
      <w:pPr>
        <w:rPr>
          <w:sz w:val="11"/>
          <w:szCs w:val="11"/>
        </w:rPr>
        <w:jc w:val="left"/>
        <w:spacing w:before="2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484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2)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Deslice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mouse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sobre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descarga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programa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Studuino.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8"/>
          <w:szCs w:val="28"/>
        </w:rPr>
        <w:jc w:val="left"/>
        <w:spacing w:before="14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484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3)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página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siguiente,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Windows,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Mac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Raspberry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Pi.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8"/>
          <w:szCs w:val="18"/>
        </w:rPr>
        <w:jc w:val="left"/>
        <w:spacing w:before="1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292"/>
        <w:ind w:left="395" w:right="77" w:firstLine="89"/>
        <w:sectPr>
          <w:pgNumType w:start="1"/>
          <w:pgMar w:footer="534" w:header="0" w:top="1320" w:bottom="280" w:left="460" w:right="1080"/>
          <w:footerReference w:type="default" r:id="rId11"/>
          <w:footerReference w:type="default" r:id="rId12"/>
          <w:pgSz w:w="11920" w:h="16840"/>
        </w:sectPr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4)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Debajo</w:t>
      </w:r>
      <w:r>
        <w:rPr>
          <w:rFonts w:cs="Arial" w:hAnsi="Arial" w:eastAsia="Arial" w:ascii="Arial"/>
          <w:color w:val="000000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000000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Controladores</w:t>
      </w:r>
      <w:r>
        <w:rPr>
          <w:rFonts w:cs="Arial" w:hAnsi="Arial" w:eastAsia="Arial" w:ascii="Arial"/>
          <w:b/>
          <w:color w:val="000000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b/>
          <w:color w:val="000000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dispositivos</w:t>
      </w:r>
      <w:r>
        <w:rPr>
          <w:rFonts w:cs="Arial" w:hAnsi="Arial" w:eastAsia="Arial" w:ascii="Arial"/>
          <w:b/>
          <w:color w:val="000000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USB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000000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000000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000000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000000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Instalar</w:t>
      </w:r>
      <w:r>
        <w:rPr>
          <w:rFonts w:cs="Arial" w:hAnsi="Arial" w:eastAsia="Arial" w:ascii="Arial"/>
          <w:b/>
          <w:color w:val="000000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controladores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dispositivos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USB</w:t>
      </w:r>
      <w:r>
        <w:rPr>
          <w:rFonts w:cs="Arial" w:hAnsi="Arial" w:eastAsia="Arial" w:ascii="Arial"/>
          <w:b/>
          <w:color w:val="00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descargar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manual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formato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  <w:t>PDF.</w:t>
      </w:r>
    </w:p>
    <w:p>
      <w:pPr>
        <w:rPr>
          <w:rFonts w:cs="Arial" w:hAnsi="Arial" w:eastAsia="Arial" w:ascii="Arial"/>
          <w:sz w:val="50"/>
          <w:szCs w:val="50"/>
        </w:rPr>
        <w:jc w:val="left"/>
        <w:spacing w:before="45"/>
        <w:ind w:left="362"/>
      </w:pPr>
      <w:r>
        <w:pict>
          <v:group style="position:absolute;margin-left:52.6081pt;margin-top:69.846pt;width:497.332pt;height:35.449pt;mso-position-horizontal-relative:page;mso-position-vertical-relative:page;z-index:-3595" coordorigin="1052,1397" coordsize="9947,709">
            <v:shape style="position:absolute;left:1062;top:1983;width:9927;height:113" coordorigin="1062,1983" coordsize="9927,113" path="m10989,2096l10989,1983,1062,1983,1062,2096,10989,2096xe" filled="t" fillcolor="#05C1F2" stroked="f">
              <v:path arrowok="t"/>
              <v:fill/>
            </v:shape>
            <v:shape style="position:absolute;left:1062;top:1407;width:704;height:598" coordorigin="1062,1407" coordsize="704,598" path="m1767,2005l1767,1549,1765,1527,1751,1485,1726,1450,1692,1424,1650,1409,1062,1407,1062,2005,1767,2005xe" filled="t" fillcolor="#05C1F2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DFDFD"/>
          <w:spacing w:val="0"/>
          <w:w w:val="132"/>
          <w:position w:val="-2"/>
          <w:sz w:val="48"/>
          <w:szCs w:val="48"/>
        </w:rPr>
        <w:t>2</w:t>
      </w:r>
      <w:r>
        <w:rPr>
          <w:rFonts w:cs="Times New Roman" w:hAnsi="Times New Roman" w:eastAsia="Times New Roman" w:ascii="Times New Roman"/>
          <w:b/>
          <w:color w:val="FDFDFD"/>
          <w:spacing w:val="0"/>
          <w:w w:val="132"/>
          <w:position w:val="-2"/>
          <w:sz w:val="48"/>
          <w:szCs w:val="48"/>
        </w:rPr>
        <w:t> </w:t>
      </w:r>
      <w:r>
        <w:rPr>
          <w:rFonts w:cs="Times New Roman" w:hAnsi="Times New Roman" w:eastAsia="Times New Roman" w:ascii="Times New Roman"/>
          <w:b/>
          <w:color w:val="FDFDFD"/>
          <w:spacing w:val="43"/>
          <w:w w:val="132"/>
          <w:position w:val="-2"/>
          <w:sz w:val="48"/>
          <w:szCs w:val="48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position w:val="0"/>
          <w:sz w:val="50"/>
          <w:szCs w:val="50"/>
        </w:rPr>
        <w:t>Aprendiendo</w:t>
      </w:r>
      <w:r>
        <w:rPr>
          <w:rFonts w:cs="Arial" w:hAnsi="Arial" w:eastAsia="Arial" w:ascii="Arial"/>
          <w:b/>
          <w:color w:val="363435"/>
          <w:spacing w:val="0"/>
          <w:w w:val="100"/>
          <w:position w:val="0"/>
          <w:sz w:val="50"/>
          <w:szCs w:val="5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position w:val="0"/>
          <w:sz w:val="50"/>
          <w:szCs w:val="50"/>
        </w:rPr>
        <w:t>las</w:t>
      </w:r>
      <w:r>
        <w:rPr>
          <w:rFonts w:cs="Arial" w:hAnsi="Arial" w:eastAsia="Arial" w:ascii="Arial"/>
          <w:b/>
          <w:color w:val="363435"/>
          <w:spacing w:val="0"/>
          <w:w w:val="100"/>
          <w:position w:val="0"/>
          <w:sz w:val="50"/>
          <w:szCs w:val="5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position w:val="0"/>
          <w:sz w:val="50"/>
          <w:szCs w:val="50"/>
        </w:rPr>
        <w:t>partes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50"/>
          <w:szCs w:val="50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ind w:left="114"/>
      </w:pP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2-1: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Bloques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Artec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63" w:lineRule="atLeast" w:line="360"/>
        <w:ind w:left="444" w:right="428" w:hanging="303"/>
      </w:pPr>
      <w:r>
        <w:pict>
          <v:group style="position:absolute;margin-left:53.3628pt;margin-top:2.8483pt;width:136.803pt;height:0pt;mso-position-horizontal-relative:page;mso-position-vertical-relative:paragraph;z-index:-3598" coordorigin="1067,57" coordsize="2736,0">
            <v:shape style="position:absolute;left:1067;top:57;width:2736;height:0" coordorigin="1067,57" coordsize="2736,0" path="m1067,57l3803,57e" filled="f" stroked="t" strokeweight="1pt" strokecolor="#05C1F2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363435"/>
          <w:spacing w:val="0"/>
          <w:w w:val="165"/>
          <w:sz w:val="24"/>
          <w:szCs w:val="24"/>
        </w:rPr>
        <w:t>●</w:t>
      </w:r>
      <w:r>
        <w:rPr>
          <w:rFonts w:cs="Times New Roman" w:hAnsi="Times New Roman" w:eastAsia="Times New Roman" w:ascii="Times New Roman"/>
          <w:color w:val="363435"/>
          <w:spacing w:val="-3"/>
          <w:w w:val="165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Por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forma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especial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Bloques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Artec,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tendrá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que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tener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cuenta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posición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postes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mientras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construye.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Lea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libro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texto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dónde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debe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estar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postes.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before="34" w:lineRule="exact" w:line="220"/>
        <w:ind w:left="5334" w:right="4530"/>
      </w:pPr>
      <w:r>
        <w:pict>
          <v:group style="position:absolute;margin-left:153.121pt;margin-top:-6.59212pt;width:159.628pt;height:93.544pt;mso-position-horizontal-relative:page;mso-position-vertical-relative:paragraph;z-index:-3603" coordorigin="3062,-132" coordsize="3193,1871">
            <v:shape type="#_x0000_t75" style="position:absolute;left:3062;top:-132;width:2495;height:1871">
              <v:imagedata o:title="" r:id="rId15"/>
            </v:shape>
            <v:shape style="position:absolute;left:4111;top:-46;width:616;height:616" coordorigin="4111,-46" coordsize="616,616" path="m4727,262l4726,287,4723,312,4718,336,4711,360,4702,382,4692,404,4681,424,4667,444,4653,463,4636,480,4619,496,4601,511,4581,524,4560,536,4539,546,4516,554,4493,561,4469,566,4444,569,4419,570,4393,569,4369,566,4345,561,4321,554,4299,546,4277,536,4256,524,4237,511,4218,496,4201,480,4185,463,4170,444,4157,424,4145,404,4135,382,4126,360,4120,336,4115,312,4112,287,4111,262,4112,237,4115,212,4120,188,4126,165,4135,142,4145,121,4157,100,4170,80,4185,62,4201,44,4218,28,4237,14,4256,0,4277,-11,4299,-22,4321,-30,4345,-37,4369,-42,4393,-45,4419,-46,4444,-45,4469,-42,4493,-37,4516,-30,4539,-22,4560,-11,4581,0,4601,14,4619,28,4636,44,4653,62,4667,80,4681,100,4692,121,4702,142,4711,165,4718,188,4723,212,4726,237,4727,262xe" filled="f" stroked="t" strokeweight="1.5pt" strokecolor="#EC3237">
              <v:path arrowok="t"/>
            </v:shape>
            <v:shape style="position:absolute;left:4724;top:176;width:1516;height:46" coordorigin="4724,176" coordsize="1516,46" path="m4724,222l6240,176e" filled="f" stroked="t" strokeweight="1.5pt" strokecolor="#EC3237">
              <v:path arrowok="t"/>
            </v:shape>
            <w10:wrap type="none"/>
          </v:group>
        </w:pict>
      </w:r>
      <w:r>
        <w:pict>
          <v:group style="position:absolute;margin-left:344.249pt;margin-top:-6.59212pt;width:146.966pt;height:93.544pt;mso-position-horizontal-relative:page;mso-position-vertical-relative:paragraph;z-index:-3602" coordorigin="6885,-132" coordsize="2939,1871">
            <v:shape type="#_x0000_t75" style="position:absolute;left:7330;top:-132;width:2495;height:1871">
              <v:imagedata o:title="" r:id="rId16"/>
            </v:shape>
            <v:shape style="position:absolute;left:8737;top:-71;width:616;height:616" coordorigin="8737,-71" coordsize="616,616" path="m9353,237l9352,262,9349,287,9344,311,9338,334,9329,356,9319,378,9307,399,9294,419,9279,437,9263,454,9246,470,9227,485,9208,498,9187,510,9165,520,9143,529,9119,536,9095,541,9071,544,9045,545,9020,544,8995,541,8971,536,8948,529,8925,520,8904,510,8883,498,8863,485,8845,470,8828,454,8811,437,8797,419,8783,399,8772,378,8762,356,8753,334,8746,311,8741,287,8738,262,8737,237,8738,211,8741,187,8746,163,8753,139,8762,117,8772,95,8783,74,8797,55,8811,36,8828,19,8845,3,8863,-12,8883,-25,8904,-37,8925,-47,8948,-56,8971,-62,8995,-67,9020,-70,9045,-71,9071,-70,9095,-67,9119,-62,9143,-56,9165,-47,9187,-37,9208,-25,9227,-12,9246,3,9263,19,9279,36,9294,55,9307,74,9319,95,9329,117,9338,139,9344,163,9349,187,9352,211,9353,237xe" filled="f" stroked="t" strokeweight="1.5pt" strokecolor="#EC3237">
              <v:path arrowok="t"/>
            </v:shape>
            <v:shape style="position:absolute;left:6900;top:176;width:1840;height:22" coordorigin="6900,176" coordsize="1840,22" path="m8740,198l6900,176e" filled="f" stroked="t" strokeweight="1.5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EC3237"/>
          <w:spacing w:val="0"/>
          <w:w w:val="100"/>
          <w:position w:val="-1"/>
          <w:sz w:val="20"/>
          <w:szCs w:val="20"/>
        </w:rPr>
        <w:t>Postes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9" w:lineRule="auto" w:line="311"/>
        <w:ind w:left="462" w:right="495" w:hanging="270"/>
      </w:pPr>
      <w:r>
        <w:rPr>
          <w:rFonts w:cs="Times New Roman" w:hAnsi="Times New Roman" w:eastAsia="Times New Roman" w:ascii="Times New Roman"/>
          <w:color w:val="363435"/>
          <w:spacing w:val="0"/>
          <w:w w:val="165"/>
          <w:sz w:val="24"/>
          <w:szCs w:val="24"/>
        </w:rPr>
        <w:t>●</w:t>
      </w:r>
      <w:r>
        <w:rPr>
          <w:rFonts w:cs="Times New Roman" w:hAnsi="Times New Roman" w:eastAsia="Times New Roman" w:ascii="Times New Roman"/>
          <w:color w:val="363435"/>
          <w:spacing w:val="30"/>
          <w:w w:val="165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Asegúrese</w:t>
      </w:r>
      <w:r>
        <w:rPr>
          <w:rFonts w:cs="Arial" w:hAnsi="Arial" w:eastAsia="Arial" w:ascii="Arial"/>
          <w:color w:val="363435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desconectar</w:t>
      </w:r>
      <w:r>
        <w:rPr>
          <w:rFonts w:cs="Arial" w:hAnsi="Arial" w:eastAsia="Arial" w:ascii="Arial"/>
          <w:color w:val="363435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sus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bloques</w:t>
      </w:r>
      <w:r>
        <w:rPr>
          <w:rFonts w:cs="Arial" w:hAnsi="Arial" w:eastAsia="Arial" w:ascii="Arial"/>
          <w:color w:val="363435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tirando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ellos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directamente.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Doblarlos</w:t>
      </w:r>
      <w:r>
        <w:rPr>
          <w:rFonts w:cs="Arial" w:hAnsi="Arial" w:eastAsia="Arial" w:ascii="Arial"/>
          <w:color w:val="363435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demasiada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fuerza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dañarlos.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lineRule="auto" w:line="301"/>
        <w:ind w:left="3825" w:right="4608"/>
      </w:pPr>
      <w:r>
        <w:pict>
          <v:group style="position:absolute;margin-left:153.183pt;margin-top:-5.11112pt;width:113.265pt;height:84.944pt;mso-position-horizontal-relative:page;mso-position-vertical-relative:paragraph;z-index:-3606" coordorigin="3064,-102" coordsize="2265,1699">
            <v:shape type="#_x0000_t75" style="position:absolute;left:3064;top:-102;width:2265;height:1699">
              <v:imagedata o:title="" r:id="rId17"/>
            </v:shape>
            <v:shape style="position:absolute;left:4290;top:8;width:250;height:216" coordorigin="4290,8" coordsize="250,216" path="m4290,225l4540,8e" filled="f" stroked="t" strokeweight="1.442pt" strokecolor="#EC3237">
              <v:path arrowok="t"/>
            </v:shape>
            <v:shape style="position:absolute;left:4453;top:8;width:86;height:85" coordorigin="4453,8" coordsize="86,85" path="m4453,16l4540,8,4522,93e" filled="f" stroked="t" strokeweight="1.442pt" strokecolor="#EC3237">
              <v:path arrowok="t"/>
            </v:shape>
            <v:shape style="position:absolute;left:3918;top:317;width:250;height:216" coordorigin="3918,317" coordsize="250,216" path="m4168,317l3918,533e" filled="f" stroked="t" strokeweight="1.442pt" strokecolor="#EC3237">
              <v:path arrowok="t"/>
            </v:shape>
            <v:shape style="position:absolute;left:3918;top:437;width:90;height:96" coordorigin="3918,437" coordsize="90,96" path="m4008,521l3918,533,3938,437e" filled="f" stroked="t" strokeweight="1.442pt" strokecolor="#EC3237">
              <v:path arrowok="t"/>
            </v:shape>
            <w10:wrap type="none"/>
          </v:group>
        </w:pict>
      </w:r>
      <w:r>
        <w:pict>
          <v:group style="position:absolute;margin-left:104.455pt;margin-top:11.5409pt;width:33pt;height:33pt;mso-position-horizontal-relative:page;mso-position-vertical-relative:paragraph;z-index:-3605" coordorigin="2089,231" coordsize="660,660">
            <v:shape style="position:absolute;left:2089;top:231;width:660;height:660" coordorigin="2089,231" coordsize="660,660" path="m2749,561l2748,588,2745,614,2740,640,2732,665,2723,689,2712,712,2700,735,2685,756,2670,776,2652,794,2634,811,2614,827,2593,841,2571,854,2548,865,2523,874,2498,881,2473,886,2446,890,2419,891,2392,890,2366,886,2340,881,2315,874,2291,865,2267,854,2245,841,2224,827,2204,811,2186,794,2169,776,2153,756,2139,735,2126,712,2115,689,2106,665,2099,640,2093,614,2090,588,2089,561,2090,534,2093,507,2099,482,2106,456,2115,432,2126,409,2139,387,2153,366,2169,346,2186,327,2204,310,2224,294,2245,280,2267,268,2291,257,2315,248,2340,240,2366,235,2392,232,2419,231,2446,232,2473,235,2498,240,2523,248,2548,257,2571,268,2593,280,2614,294,2634,310,2652,327,2670,346,2685,366,2700,387,2712,409,2723,432,2732,456,2740,482,2745,507,2748,534,2749,561xe" filled="f" stroked="t" strokeweight="4pt" strokecolor="#EC3237">
              <v:path arrowok="t"/>
            </v:shape>
            <w10:wrap type="none"/>
          </v:group>
        </w:pict>
      </w:r>
      <w:r>
        <w:pict>
          <v:group style="position:absolute;margin-left:307.827pt;margin-top:27.6269pt;width:27.059pt;height:26.75pt;mso-position-horizontal-relative:page;mso-position-vertical-relative:paragraph;z-index:-3597" coordorigin="6157,553" coordsize="541,535">
            <v:shape style="position:absolute;left:6157;top:553;width:541;height:535" coordorigin="6157,553" coordsize="541,535" path="m6390,915l6390,1088,6698,820,6390,553,6390,725,6157,725,6157,915,6390,915xe" filled="t" fillcolor="#05C1F2" stroked="f">
              <v:path arrowok="t"/>
              <v:fill/>
            </v:shape>
            <w10:wrap type="none"/>
          </v:group>
        </w:pic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Se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separan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dirección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las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0"/>
          <w:szCs w:val="20"/>
        </w:rPr>
        <w:t>flechas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9"/>
          <w:szCs w:val="19"/>
        </w:rPr>
        <w:jc w:val="left"/>
        <w:spacing w:before="2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lineRule="exact" w:line="220"/>
        <w:ind w:left="6571"/>
      </w:pPr>
      <w:r>
        <w:pict>
          <v:shape type="#_x0000_t75" style="position:absolute;margin-left:366.617pt;margin-top:-103.55pt;width:113.386pt;height:85.038pt;mso-position-horizontal-relative:page;mso-position-vertical-relative:paragraph;z-index:-3601">
            <v:imagedata o:title="" r:id="rId18"/>
          </v:shape>
        </w:pict>
      </w:r>
      <w:r>
        <w:pict>
          <v:group style="position:absolute;margin-left:366.617pt;margin-top:-2.06212pt;width:113.386pt;height:85.015pt;mso-position-horizontal-relative:page;mso-position-vertical-relative:paragraph;z-index:-3600" coordorigin="7332,-41" coordsize="2268,1700">
            <v:shape type="#_x0000_t75" style="position:absolute;left:7332;top:-41;width:2268;height:1700">
              <v:imagedata o:title="" r:id="rId19"/>
            </v:shape>
            <v:shape style="position:absolute;left:8151;top:30;width:620;height:620" coordorigin="8151,30" coordsize="620,620" path="m8771,339l8769,365,8766,389,8762,414,8755,437,8746,460,8736,482,8724,503,8711,522,8696,541,8680,558,8662,575,8644,589,8624,603,8603,615,8581,625,8559,633,8535,640,8511,645,8486,648,8461,649,8435,648,8410,645,8386,640,8363,633,8340,625,8318,615,8297,603,8277,589,8259,575,8241,558,8225,541,8210,522,8197,503,8185,482,8175,460,8166,437,8160,414,8155,389,8152,365,8151,339,8152,314,8155,289,8160,265,8166,241,8175,219,8185,197,8197,176,8210,156,8225,138,8241,120,8259,104,8277,89,8297,76,8318,64,8340,54,8363,45,8386,39,8410,34,8435,31,8461,30,8486,31,8511,34,8535,39,8559,45,8581,54,8603,64,8624,76,8644,89,8662,104,8680,120,8696,138,8711,156,8724,176,8736,197,8746,219,8755,241,8762,265,8766,289,8769,314,8771,339xe" filled="f" stroked="t" strokeweight="1.5pt" strokecolor="#EC3237">
              <v:path arrowok="t"/>
            </v:shape>
            <w10:wrap type="none"/>
          </v:group>
        </w:pict>
      </w:r>
      <w:r>
        <w:pict>
          <v:group style="position:absolute;margin-left:307.827pt;margin-top:21.2309pt;width:27.059pt;height:26.75pt;mso-position-horizontal-relative:page;mso-position-vertical-relative:paragraph;z-index:-3596" coordorigin="6157,425" coordsize="541,535">
            <v:shape style="position:absolute;left:6157;top:425;width:541;height:535" coordorigin="6157,425" coordsize="541,535" path="m6390,788l6390,960,6698,692,6390,425,6390,597,6157,597,6157,788,6390,788xe" filled="t" fillcolor="#05C1F2" stroked="f">
              <v:path arrowok="t"/>
              <v:fill/>
            </v:shape>
            <w10:wrap type="none"/>
          </v:group>
        </w:pict>
      </w:r>
      <w:r>
        <w:rPr>
          <w:rFonts w:cs="Arial" w:hAnsi="Arial" w:eastAsia="Arial" w:ascii="Arial"/>
          <w:color w:val="EC3237"/>
          <w:spacing w:val="0"/>
          <w:w w:val="100"/>
          <w:position w:val="-1"/>
          <w:sz w:val="20"/>
          <w:szCs w:val="20"/>
        </w:rPr>
        <w:t>Daño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9" w:lineRule="auto" w:line="249"/>
        <w:ind w:left="467" w:right="779" w:hanging="320"/>
      </w:pPr>
      <w:r>
        <w:rPr>
          <w:rFonts w:cs="Times New Roman" w:hAnsi="Times New Roman" w:eastAsia="Times New Roman" w:ascii="Times New Roman"/>
          <w:color w:val="363435"/>
          <w:spacing w:val="0"/>
          <w:w w:val="165"/>
          <w:sz w:val="24"/>
          <w:szCs w:val="24"/>
        </w:rPr>
        <w:t>●</w:t>
      </w:r>
      <w:r>
        <w:rPr>
          <w:rFonts w:cs="Times New Roman" w:hAnsi="Times New Roman" w:eastAsia="Times New Roman" w:ascii="Times New Roman"/>
          <w:color w:val="363435"/>
          <w:spacing w:val="-19"/>
          <w:w w:val="165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Si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tiene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problemas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separar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bloques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manos,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intente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removedor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bloques.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8"/>
          <w:szCs w:val="18"/>
        </w:rPr>
        <w:jc w:val="left"/>
        <w:spacing w:before="8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lineRule="exact" w:line="300"/>
        <w:ind w:left="304"/>
        <w:sectPr>
          <w:pgMar w:header="0" w:footer="534" w:top="1360" w:bottom="280" w:left="900" w:right="460"/>
          <w:pgSz w:w="11920" w:h="16840"/>
        </w:sectPr>
      </w:pP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Si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tiene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problemas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desmontar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sus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bloques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...</w:t>
      </w:r>
      <w:r>
        <w:rPr>
          <w:rFonts w:cs="Arial" w:hAnsi="Arial" w:eastAsia="Arial" w:ascii="Arial"/>
          <w:color w:val="363435"/>
          <w:spacing w:val="0"/>
          <w:w w:val="100"/>
          <w:position w:val="6"/>
          <w:sz w:val="20"/>
          <w:szCs w:val="20"/>
        </w:rPr>
        <w:t>           </w:t>
      </w:r>
      <w:r>
        <w:rPr>
          <w:rFonts w:cs="Arial" w:hAnsi="Arial" w:eastAsia="Arial" w:ascii="Arial"/>
          <w:color w:val="363435"/>
          <w:spacing w:val="13"/>
          <w:w w:val="100"/>
          <w:position w:val="6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si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todavía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tiene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problemas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3"/>
          <w:sz w:val="20"/>
          <w:szCs w:val="20"/>
        </w:rPr>
        <w:t>...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28"/>
          <w:szCs w:val="28"/>
        </w:rPr>
        <w:jc w:val="left"/>
        <w:spacing w:lineRule="exact" w:line="280"/>
        <w:ind w:left="488"/>
      </w:pPr>
      <w:r>
        <w:pict>
          <v:group style="position:absolute;margin-left:153.183pt;margin-top:-146.398pt;width:113.265pt;height:85.054pt;mso-position-horizontal-relative:page;mso-position-vertical-relative:paragraph;z-index:-3607" coordorigin="3064,-2928" coordsize="2265,1701">
            <v:shape type="#_x0000_t75" style="position:absolute;left:3064;top:-2928;width:2265;height:1701">
              <v:imagedata o:title="" r:id="rId20"/>
            </v:shape>
            <v:shape style="position:absolute;left:3933;top:-2526;width:215;height:234" coordorigin="3933,-2526" coordsize="215,234" path="m3933,-2291l3938,-2323,3944,-2352,3951,-2378,3959,-2401,3968,-2423,3979,-2441,3990,-2458,4003,-2473,4017,-2485,4032,-2496,4049,-2505,4066,-2512,4085,-2517,4105,-2521,4127,-2524,4147,-2526e" filled="f" stroked="t" strokeweight="1.839pt" strokecolor="#EC3237">
              <v:path arrowok="t"/>
            </v:shape>
            <v:shape style="position:absolute;left:3892;top:-2380;width:110;height:88" coordorigin="3892,-2380" coordsize="110,88" path="m4001,-2358l3933,-2291,3892,-2380e" filled="f" stroked="t" strokeweight="1.839pt" strokecolor="#EC3237">
              <v:path arrowok="t"/>
            </v:shape>
            <v:shape style="position:absolute;left:4464;top:-2684;width:306;height:112" coordorigin="4464,-2684" coordsize="306,112" path="m4770,-2572l4758,-2588,4746,-2603,4732,-2616,4718,-2629,4703,-2640,4687,-2650,4670,-2659,4653,-2667,4636,-2673,4618,-2678,4600,-2682,4582,-2684,4563,-2684,4545,-2683,4527,-2681,4508,-2676,4490,-2670,4472,-2662,4464,-2657e" filled="f" stroked="t" strokeweight="1.839pt" strokecolor="#EC3237">
              <v:path arrowok="t"/>
            </v:shape>
            <v:shape style="position:absolute;left:4679;top:-2671;width:90;height:99" coordorigin="4679,-2671" coordsize="90,99" path="m4679,-2591l4770,-2572,4757,-2671e" filled="f" stroked="t" strokeweight="1.839pt" strokecolor="#EC3237">
              <v:path arrowok="t"/>
            </v:shape>
            <w10:wrap type="none"/>
          </v:group>
        </w:pict>
      </w:r>
      <w:r>
        <w:pict>
          <v:group style="position:absolute;margin-left:102.455pt;margin-top:-123.319pt;width:35.933pt;height:35.934pt;mso-position-horizontal-relative:page;mso-position-vertical-relative:paragraph;z-index:-3604" coordorigin="2049,-2466" coordsize="719,719">
            <v:shape style="position:absolute;left:2089;top:-2426;width:319;height:639" coordorigin="2089,-2426" coordsize="319,639" path="m2089,-2426l2408,-2107,2089,-1788e" filled="f" stroked="t" strokeweight="4pt" strokecolor="#EC3237">
              <v:path arrowok="t"/>
            </v:shape>
            <v:shape style="position:absolute;left:2408;top:-2426;width:319;height:639" coordorigin="2408,-2426" coordsize="319,639" path="m2728,-2426l2408,-2107,2728,-1788e" filled="f" stroked="t" strokeweight="4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b/>
          <w:color w:val="FF0000"/>
          <w:spacing w:val="0"/>
          <w:w w:val="100"/>
          <w:sz w:val="28"/>
          <w:szCs w:val="28"/>
        </w:rPr>
        <w:t>Us</w:t>
      </w:r>
      <w:r>
        <w:rPr>
          <w:rFonts w:cs="Arial" w:hAnsi="Arial" w:eastAsia="Arial" w:ascii="Arial"/>
          <w:b/>
          <w:color w:val="FF0000"/>
          <w:spacing w:val="0"/>
          <w:w w:val="100"/>
          <w:sz w:val="28"/>
          <w:szCs w:val="28"/>
        </w:rPr>
        <w:t>e</w:t>
      </w:r>
      <w:r>
        <w:rPr>
          <w:rFonts w:cs="Arial" w:hAnsi="Arial" w:eastAsia="Arial" w:ascii="Arial"/>
          <w:b/>
          <w:color w:val="FF0000"/>
          <w:spacing w:val="0"/>
          <w:w w:val="100"/>
          <w:sz w:val="28"/>
          <w:szCs w:val="28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8"/>
          <w:szCs w:val="28"/>
        </w:rPr>
        <w:t>s</w:t>
      </w:r>
      <w:r>
        <w:rPr>
          <w:rFonts w:cs="Arial" w:hAnsi="Arial" w:eastAsia="Arial" w:ascii="Arial"/>
          <w:b/>
          <w:color w:val="FF0000"/>
          <w:spacing w:val="0"/>
          <w:w w:val="100"/>
          <w:sz w:val="28"/>
          <w:szCs w:val="28"/>
        </w:rPr>
        <w:t>u</w:t>
      </w:r>
      <w:r>
        <w:rPr>
          <w:rFonts w:cs="Arial" w:hAnsi="Arial" w:eastAsia="Arial" w:ascii="Arial"/>
          <w:color w:val="000000"/>
          <w:spacing w:val="0"/>
          <w:w w:val="100"/>
          <w:sz w:val="28"/>
          <w:szCs w:val="28"/>
        </w:rPr>
      </w:r>
    </w:p>
    <w:p>
      <w:pPr>
        <w:rPr>
          <w:rFonts w:cs="Arial" w:hAnsi="Arial" w:eastAsia="Arial" w:ascii="Arial"/>
          <w:sz w:val="31"/>
          <w:szCs w:val="31"/>
        </w:rPr>
        <w:jc w:val="left"/>
        <w:spacing w:before="17"/>
        <w:ind w:left="488" w:right="-66"/>
      </w:pPr>
      <w:r>
        <w:rPr>
          <w:rFonts w:cs="Arial" w:hAnsi="Arial" w:eastAsia="Arial" w:ascii="Arial"/>
          <w:b/>
          <w:color w:val="FF0000"/>
          <w:spacing w:val="0"/>
          <w:w w:val="100"/>
          <w:sz w:val="31"/>
          <w:szCs w:val="31"/>
        </w:rPr>
        <w:t>¡Removedor</w:t>
      </w:r>
      <w:r>
        <w:rPr>
          <w:rFonts w:cs="Arial" w:hAnsi="Arial" w:eastAsia="Arial" w:ascii="Arial"/>
          <w:b/>
          <w:color w:val="FF0000"/>
          <w:spacing w:val="0"/>
          <w:w w:val="100"/>
          <w:sz w:val="31"/>
          <w:szCs w:val="31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31"/>
          <w:szCs w:val="31"/>
        </w:rPr>
        <w:t>de</w:t>
      </w:r>
      <w:r>
        <w:rPr>
          <w:rFonts w:cs="Arial" w:hAnsi="Arial" w:eastAsia="Arial" w:ascii="Arial"/>
          <w:b/>
          <w:color w:val="FF0000"/>
          <w:spacing w:val="0"/>
          <w:w w:val="100"/>
          <w:sz w:val="31"/>
          <w:szCs w:val="31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31"/>
          <w:szCs w:val="31"/>
        </w:rPr>
        <w:t>bloques!</w:t>
      </w:r>
      <w:r>
        <w:rPr>
          <w:rFonts w:cs="Arial" w:hAnsi="Arial" w:eastAsia="Arial" w:ascii="Arial"/>
          <w:color w:val="000000"/>
          <w:spacing w:val="0"/>
          <w:w w:val="100"/>
          <w:sz w:val="31"/>
          <w:szCs w:val="31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lineRule="auto" w:line="246"/>
        <w:ind w:left="496" w:right="94"/>
      </w:pPr>
      <w:r>
        <w:rPr>
          <w:rFonts w:cs="Calibri" w:hAnsi="Calibri" w:eastAsia="Calibri" w:ascii="Calibri"/>
          <w:spacing w:val="0"/>
          <w:w w:val="75"/>
          <w:sz w:val="20"/>
          <w:szCs w:val="20"/>
        </w:rPr>
        <w:t>①</w:t>
      </w:r>
      <w:r>
        <w:rPr>
          <w:rFonts w:cs="Calibri" w:hAnsi="Calibri" w:eastAsia="Calibri" w:ascii="Calibri"/>
          <w:spacing w:val="29"/>
          <w:w w:val="75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Us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las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garras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para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pellizcar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base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del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bloque.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Escuchará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un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pop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cuando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se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abra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un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espacio.</w:t>
      </w:r>
    </w:p>
    <w:p>
      <w:pPr>
        <w:rPr>
          <w:sz w:val="11"/>
          <w:szCs w:val="11"/>
        </w:rPr>
        <w:jc w:val="left"/>
        <w:spacing w:before="6" w:lineRule="exact" w:line="100"/>
      </w:pPr>
      <w:r>
        <w:br w:type="column"/>
      </w:r>
      <w:r>
        <w:rPr>
          <w:sz w:val="11"/>
          <w:szCs w:val="11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exact" w:line="180"/>
        <w:ind w:right="903"/>
      </w:pPr>
      <w:r>
        <w:rPr>
          <w:rFonts w:cs="Calibri" w:hAnsi="Calibri" w:eastAsia="Calibri" w:ascii="Calibri"/>
          <w:spacing w:val="0"/>
          <w:w w:val="75"/>
          <w:sz w:val="20"/>
          <w:szCs w:val="20"/>
        </w:rPr>
        <w:t>①</w:t>
      </w:r>
      <w:r>
        <w:rPr>
          <w:rFonts w:cs="Calibri" w:hAnsi="Calibri" w:eastAsia="Calibri" w:ascii="Calibri"/>
          <w:spacing w:val="0"/>
          <w:w w:val="75"/>
          <w:sz w:val="20"/>
          <w:szCs w:val="20"/>
        </w:rPr>
        <w:t> </w:t>
      </w:r>
      <w:r>
        <w:rPr>
          <w:rFonts w:cs="Calibri" w:hAnsi="Calibri" w:eastAsia="Calibri" w:ascii="Calibri"/>
          <w:spacing w:val="0"/>
          <w:w w:val="75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Coloque</w:t>
      </w:r>
      <w:r>
        <w:rPr>
          <w:rFonts w:cs="Arial" w:hAnsi="Arial" w:eastAsia="Arial" w:ascii="Arial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parte</w:t>
      </w:r>
      <w:r>
        <w:rPr>
          <w:rFonts w:cs="Arial" w:hAnsi="Arial" w:eastAsia="Arial" w:ascii="Arial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superior</w:t>
      </w:r>
      <w:r>
        <w:rPr>
          <w:rFonts w:cs="Arial" w:hAnsi="Arial" w:eastAsia="Arial" w:ascii="Arial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del</w:t>
      </w:r>
      <w:r>
        <w:rPr>
          <w:rFonts w:cs="Arial" w:hAnsi="Arial" w:eastAsia="Arial" w:ascii="Arial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removedor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(mostrado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por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FF0000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espacio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000000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entre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los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  <w:t>bloques.</w:t>
      </w:r>
    </w:p>
    <w:p>
      <w:pPr>
        <w:rPr>
          <w:sz w:val="15"/>
          <w:szCs w:val="15"/>
        </w:rPr>
        <w:jc w:val="left"/>
        <w:spacing w:before="7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right="2261"/>
        <w:sectPr>
          <w:type w:val="continuous"/>
          <w:pgSz w:w="11920" w:h="16840"/>
          <w:pgMar w:top="640" w:bottom="280" w:left="900" w:right="460"/>
          <w:cols w:num="2" w:equalWidth="off">
            <w:col w:w="4123" w:space="1453"/>
            <w:col w:w="4984"/>
          </w:cols>
        </w:sectPr>
      </w:pPr>
      <w:r>
        <w:rPr>
          <w:rFonts w:cs="Calibri" w:hAnsi="Calibri" w:eastAsia="Calibri" w:ascii="Calibri"/>
          <w:spacing w:val="0"/>
          <w:w w:val="75"/>
          <w:sz w:val="20"/>
          <w:szCs w:val="20"/>
        </w:rPr>
        <w:t>②</w:t>
      </w:r>
      <w:r>
        <w:rPr>
          <w:rFonts w:cs="Calibri" w:hAnsi="Calibri" w:eastAsia="Calibri" w:ascii="Calibri"/>
          <w:spacing w:val="21"/>
          <w:w w:val="75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Deslice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removedor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tire.</w:t>
      </w:r>
    </w:p>
    <w:p>
      <w:pPr>
        <w:rPr>
          <w:rFonts w:cs="Malgun Gothic" w:hAnsi="Malgun Gothic" w:eastAsia="Malgun Gothic" w:ascii="Malgun Gothic"/>
          <w:sz w:val="20"/>
          <w:szCs w:val="20"/>
        </w:rPr>
        <w:jc w:val="center"/>
        <w:spacing w:lineRule="exact" w:line="220"/>
        <w:ind w:left="6037" w:right="4239"/>
      </w:pPr>
      <w:r>
        <w:pict>
          <v:group style="position:absolute;margin-left:51.435pt;margin-top:548.325pt;width:499.334pt;height:237.294pt;mso-position-horizontal-relative:page;mso-position-vertical-relative:page;z-index:-3599" coordorigin="1029,10967" coordsize="9987,4746">
            <v:shape style="position:absolute;left:1089;top:11027;width:9867;height:4626" coordorigin="1089,11027" coordsize="9867,4626" path="m1089,15652l10955,15652,10955,11027,1089,11027,1089,15652xe" filled="f" stroked="t" strokeweight="6pt" strokecolor="#B1E2F9">
              <v:path arrowok="t"/>
            </v:shape>
            <v:shape type="#_x0000_t75" style="position:absolute;left:4632;top:11352;width:2305;height:2266">
              <v:imagedata o:title="" r:id="rId21"/>
            </v:shape>
            <v:shape type="#_x0000_t75" style="position:absolute;left:6395;top:12714;width:4193;height:2633">
              <v:imagedata o:title="" r:id="rId22"/>
            </v:shape>
            <v:shape type="#_x0000_t75" style="position:absolute;left:1361;top:13448;width:4572;height:1908">
              <v:imagedata o:title="" r:id="rId23"/>
            </v:shape>
            <v:shape type="#_x0000_t75" style="position:absolute;left:1434;top:11504;width:3782;height:796">
              <v:imagedata o:title="" r:id="rId24"/>
            </v:shape>
            <v:shape style="position:absolute;left:2533;top:13507;width:63;height:197" coordorigin="2533,13507" coordsize="63,197" path="m2533,13507l2596,13703e" filled="t" fillcolor="#E63236" stroked="f">
              <v:path arrowok="t"/>
              <v:fill/>
            </v:shape>
            <v:shape style="position:absolute;left:2533;top:13507;width:63;height:197" coordorigin="2533,13507" coordsize="63,197" path="m2533,13507l2596,13703e" filled="f" stroked="t" strokeweight="3pt" strokecolor="#FDFDFD">
              <v:path arrowok="t"/>
            </v:shape>
            <v:shape style="position:absolute;left:2504;top:13497;width:120;height:215" coordorigin="2504,13497" coordsize="120,215" path="m2568,13712l2625,13694,2561,13497,2504,13516,2568,13712xe" filled="t" fillcolor="#E63236" stroked="f">
              <v:path arrowok="t"/>
              <v:fill/>
            </v:shape>
            <v:shape style="position:absolute;left:2504;top:13497;width:120;height:215" coordorigin="2504,13497" coordsize="120,215" path="m2568,13712l2504,13516,2561,13497,2625,13694,2568,13712xe" filled="f" stroked="t" strokeweight="3pt" strokecolor="#FDFDFD">
              <v:path arrowok="t"/>
            </v:shape>
            <v:shape style="position:absolute;left:2507;top:13637;width:150;height:186" coordorigin="2507,13637" coordsize="150,186" path="m2657,13637l2507,13683,2643,13823,2657,13637xe" filled="t" fillcolor="#E63236" stroked="f">
              <v:path arrowok="t"/>
              <v:fill/>
            </v:shape>
            <v:shape style="position:absolute;left:2507;top:13637;width:150;height:186" coordorigin="2507,13637" coordsize="150,186" path="m2657,13637l2643,13823,2507,13683,2657,13637xe" filled="f" stroked="t" strokeweight="3pt" strokecolor="#FDFDFD">
              <v:path arrowok="t"/>
            </v:shape>
            <v:shape style="position:absolute;left:2533;top:13507;width:63;height:197" coordorigin="2533,13507" coordsize="63,197" path="m2533,13507l2596,13703e" filled="t" fillcolor="#E63236" stroked="f">
              <v:path arrowok="t"/>
              <v:fill/>
            </v:shape>
            <v:shape style="position:absolute;left:2504;top:13497;width:120;height:215" coordorigin="2504,13497" coordsize="120,215" path="m2568,13712l2625,13694,2561,13497,2504,13516,2568,13712xe" filled="t" fillcolor="#05C1F2" stroked="f">
              <v:path arrowok="t"/>
              <v:fill/>
            </v:shape>
            <v:shape style="position:absolute;left:2507;top:13637;width:150;height:186" coordorigin="2507,13637" coordsize="150,186" path="m2657,13637l2507,13683,2643,13823,2657,13637xe" filled="t" fillcolor="#05C1F2" stroked="f">
              <v:path arrowok="t"/>
              <v:fill/>
            </v:shape>
            <v:shape style="position:absolute;left:3113;top:15018;width:73;height:193" coordorigin="3113,15018" coordsize="73,193" path="m3186,15211l3113,15018e" filled="t" fillcolor="#E63236" stroked="f">
              <v:path arrowok="t"/>
              <v:fill/>
            </v:shape>
            <v:shape style="position:absolute;left:3113;top:15018;width:73;height:193" coordorigin="3113,15018" coordsize="73,193" path="m3186,15211l3113,15018e" filled="f" stroked="t" strokeweight="3pt" strokecolor="#FDFDFD">
              <v:path arrowok="t"/>
            </v:shape>
            <v:shape style="position:absolute;left:3085;top:15008;width:129;height:214" coordorigin="3085,15008" coordsize="129,214" path="m3141,15008l3085,15029,3158,15222,3214,15201,3141,15008xe" filled="t" fillcolor="#E63236" stroked="f">
              <v:path arrowok="t"/>
              <v:fill/>
            </v:shape>
            <v:shape style="position:absolute;left:3085;top:15008;width:129;height:214" coordorigin="3085,15008" coordsize="129,214" path="m3141,15008l3214,15201,3158,15222,3085,15029,3141,15008xe" filled="f" stroked="t" strokeweight="3pt" strokecolor="#FDFDFD">
              <v:path arrowok="t"/>
            </v:shape>
            <v:shape style="position:absolute;left:3056;top:14901;width:147;height:186" coordorigin="3056,14901" coordsize="147,186" path="m3056,15087l3203,15034,3060,14901,3056,15087xe" filled="t" fillcolor="#E63236" stroked="f">
              <v:path arrowok="t"/>
              <v:fill/>
            </v:shape>
            <v:shape style="position:absolute;left:3056;top:14901;width:147;height:186" coordorigin="3056,14901" coordsize="147,186" path="m3056,15087l3060,14901,3203,15034,3056,15087xe" filled="f" stroked="t" strokeweight="3pt" strokecolor="#FDFDFD">
              <v:path arrowok="t"/>
            </v:shape>
            <v:shape style="position:absolute;left:3113;top:15018;width:73;height:193" coordorigin="3113,15018" coordsize="73,193" path="m3186,15211l3113,15018e" filled="t" fillcolor="#E63236" stroked="f">
              <v:path arrowok="t"/>
              <v:fill/>
            </v:shape>
            <v:shape style="position:absolute;left:3085;top:15008;width:129;height:214" coordorigin="3085,15008" coordsize="129,214" path="m3141,15008l3085,15029,3158,15222,3214,15201,3141,15008xe" filled="t" fillcolor="#05C1F2" stroked="f">
              <v:path arrowok="t"/>
              <v:fill/>
            </v:shape>
            <v:shape style="position:absolute;left:3056;top:14901;width:147;height:186" coordorigin="3056,14901" coordsize="147,186" path="m3056,15087l3203,15034,3060,14901,3056,15087xe" filled="t" fillcolor="#05C1F2" stroked="f">
              <v:path arrowok="t"/>
              <v:fill/>
            </v:shape>
            <v:shape style="position:absolute;left:7041;top:14085;width:175;height:110" coordorigin="7041,14085" coordsize="175,110" path="m7041,14195l7216,14085e" filled="t" fillcolor="#E63236" stroked="f">
              <v:path arrowok="t"/>
              <v:fill/>
            </v:shape>
            <v:shape style="position:absolute;left:7041;top:14085;width:175;height:110" coordorigin="7041,14085" coordsize="175,110" path="m7041,14195l7216,14085e" filled="f" stroked="t" strokeweight="3pt" strokecolor="#FDFDFD">
              <v:path arrowok="t"/>
            </v:shape>
            <v:shape style="position:absolute;left:7025;top:14060;width:207;height:161" coordorigin="7025,14060" coordsize="207,161" path="m7232,14110l7200,14060,7025,14170,7057,14221,7232,14110xe" filled="t" fillcolor="#E63236" stroked="f">
              <v:path arrowok="t"/>
              <v:fill/>
            </v:shape>
            <v:shape style="position:absolute;left:7025;top:14060;width:207;height:161" coordorigin="7025,14060" coordsize="207,161" path="m7232,14110l7057,14221,7025,14170,7200,14060,7232,14110xe" filled="f" stroked="t" strokeweight="3pt" strokecolor="#FDFDFD">
              <v:path arrowok="t"/>
            </v:shape>
            <v:shape style="position:absolute;left:7137;top:14010;width:183;height:167" coordorigin="7137,14010" coordsize="183,167" path="m7137,14043l7218,14177,7320,14010,7137,14043xe" filled="t" fillcolor="#E63236" stroked="f">
              <v:path arrowok="t"/>
              <v:fill/>
            </v:shape>
            <v:shape style="position:absolute;left:7137;top:14010;width:183;height:167" coordorigin="7137,14010" coordsize="183,167" path="m7137,14043l7320,14010,7218,14177,7137,14043xe" filled="f" stroked="t" strokeweight="3pt" strokecolor="#FDFDFD">
              <v:path arrowok="t"/>
            </v:shape>
            <v:shape style="position:absolute;left:7041;top:14085;width:175;height:110" coordorigin="7041,14085" coordsize="175,110" path="m7041,14195l7216,14085e" filled="t" fillcolor="#E63236" stroked="f">
              <v:path arrowok="t"/>
              <v:fill/>
            </v:shape>
            <v:shape style="position:absolute;left:7025;top:14060;width:207;height:161" coordorigin="7025,14060" coordsize="207,161" path="m7232,14110l7200,14060,7025,14170,7057,14221,7232,14110xe" filled="t" fillcolor="#05C1F2" stroked="f">
              <v:path arrowok="t"/>
              <v:fill/>
            </v:shape>
            <v:shape style="position:absolute;left:7137;top:14010;width:183;height:167" coordorigin="7137,14010" coordsize="183,167" path="m7137,14043l7218,14177,7320,14010,7137,14043xe" filled="t" fillcolor="#05C1F2" stroked="f">
              <v:path arrowok="t"/>
              <v:fill/>
            </v:shape>
            <v:shape style="position:absolute;left:9384;top:13455;width:174;height:112" coordorigin="9384,13455" coordsize="174,112" path="m9384,13567l9558,13455e" filled="t" fillcolor="#E63236" stroked="f">
              <v:path arrowok="t"/>
              <v:fill/>
            </v:shape>
            <v:shape style="position:absolute;left:9384;top:13455;width:174;height:112" coordorigin="9384,13455" coordsize="174,112" path="m9384,13567l9558,13455e" filled="f" stroked="t" strokeweight="3pt" strokecolor="#FDFDFD">
              <v:path arrowok="t"/>
            </v:shape>
            <v:shape style="position:absolute;left:9368;top:13430;width:206;height:162" coordorigin="9368,13430" coordsize="206,162" path="m9574,13480l9542,13430,9368,13541,9400,13592,9574,13480xe" filled="t" fillcolor="#E63236" stroked="f">
              <v:path arrowok="t"/>
              <v:fill/>
            </v:shape>
            <v:shape style="position:absolute;left:9368;top:13430;width:206;height:162" coordorigin="9368,13430" coordsize="206,162" path="m9574,13480l9400,13592,9368,13541,9542,13430,9574,13480xe" filled="f" stroked="t" strokeweight="3pt" strokecolor="#FDFDFD">
              <v:path arrowok="t"/>
            </v:shape>
            <v:shape style="position:absolute;left:9479;top:13379;width:183;height:168" coordorigin="9479,13379" coordsize="183,168" path="m9479,13413l9561,13546,9662,13379,9479,13413xe" filled="t" fillcolor="#E63236" stroked="f">
              <v:path arrowok="t"/>
              <v:fill/>
            </v:shape>
            <v:shape style="position:absolute;left:9479;top:13379;width:183;height:168" coordorigin="9479,13379" coordsize="183,168" path="m9479,13413l9662,13379,9561,13546,9479,13413xe" filled="f" stroked="t" strokeweight="3pt" strokecolor="#FDFDFD">
              <v:path arrowok="t"/>
            </v:shape>
            <v:shape style="position:absolute;left:9384;top:13455;width:174;height:112" coordorigin="9384,13455" coordsize="174,112" path="m9384,13567l9558,13455e" filled="t" fillcolor="#E63236" stroked="f">
              <v:path arrowok="t"/>
              <v:fill/>
            </v:shape>
            <v:shape style="position:absolute;left:9368;top:13430;width:206;height:162" coordorigin="9368,13430" coordsize="206,162" path="m9574,13480l9542,13430,9368,13541,9400,13592,9574,13480xe" filled="t" fillcolor="#05C1F2" stroked="f">
              <v:path arrowok="t"/>
              <v:fill/>
            </v:shape>
            <v:shape style="position:absolute;left:9479;top:13379;width:183;height:168" coordorigin="9479,13379" coordsize="183,168" path="m9479,13413l9561,13546,9662,13379,9479,13413xe" filled="t" fillcolor="#05C1F2" stroked="f">
              <v:path arrowok="t"/>
              <v:fill/>
            </v:shape>
            <v:shape style="position:absolute;left:4339;top:14040;width:70;height:194" coordorigin="4339,14040" coordsize="70,194" path="m4339,14234l4409,14040e" filled="t" fillcolor="#E63236" stroked="f">
              <v:path arrowok="t"/>
              <v:fill/>
            </v:shape>
            <v:shape style="position:absolute;left:4339;top:14040;width:70;height:194" coordorigin="4339,14040" coordsize="70,194" path="m4339,14234l4409,14040e" filled="f" stroked="t" strokeweight="3pt" strokecolor="#FDFDFD">
              <v:path arrowok="t"/>
            </v:shape>
            <v:shape style="position:absolute;left:4310;top:14030;width:127;height:215" coordorigin="4310,14030" coordsize="127,215" path="m4437,14050l4381,14030,4310,14224,4367,14244,4437,14050xe" filled="t" fillcolor="#E63236" stroked="f">
              <v:path arrowok="t"/>
              <v:fill/>
            </v:shape>
            <v:shape style="position:absolute;left:4310;top:14030;width:127;height:215" coordorigin="4310,14030" coordsize="127,215" path="m4437,14050l4367,14244,4310,14224,4381,14030,4437,14050xe" filled="f" stroked="t" strokeweight="3pt" strokecolor="#FDFDFD">
              <v:path arrowok="t"/>
            </v:shape>
            <v:shape style="position:absolute;left:4321;top:13917;width:146;height:194" coordorigin="4321,13917" coordsize="146,194" path="m4321,14055l4467,14111,4446,13917,4321,14055xe" filled="t" fillcolor="#E63236" stroked="f">
              <v:path arrowok="t"/>
              <v:fill/>
            </v:shape>
            <v:shape style="position:absolute;left:4321;top:13917;width:146;height:194" coordorigin="4321,13917" coordsize="146,194" path="m4321,14055l4446,13917,4467,14111,4321,14055xe" filled="f" stroked="t" strokeweight="3pt" strokecolor="#FDFDFD">
              <v:path arrowok="t"/>
            </v:shape>
            <v:shape style="position:absolute;left:4339;top:14040;width:70;height:194" coordorigin="4339,14040" coordsize="70,194" path="m4339,14234l4409,14040e" filled="t" fillcolor="#E63236" stroked="f">
              <v:path arrowok="t"/>
              <v:fill/>
            </v:shape>
            <v:shape style="position:absolute;left:4310;top:14030;width:127;height:215" coordorigin="4310,14030" coordsize="127,215" path="m4437,14050l4381,14030,4310,14224,4367,14244,4437,14050xe" filled="t" fillcolor="#05C1F2" stroked="f">
              <v:path arrowok="t"/>
              <v:fill/>
            </v:shape>
            <v:shape style="position:absolute;left:4321;top:13917;width:146;height:194" coordorigin="4321,13917" coordsize="146,194" path="m4321,14055l4467,14111,4446,13917,4321,14055xe" filled="t" fillcolor="#05C1F2" stroked="f">
              <v:path arrowok="t"/>
              <v:fill/>
            </v:shape>
            <v:shape style="position:absolute;left:1361;top:13448;width:2531;height:1908" coordorigin="1361,13448" coordsize="2531,1908" path="m1361,13448l3892,13448,3892,15355,1361,15355,1361,13448xe" filled="f" stroked="t" strokeweight="0.5pt" strokecolor="#EB268F">
              <v:path arrowok="t"/>
            </v:shape>
            <v:shape style="position:absolute;left:3891;top:13448;width:2041;height:1908" coordorigin="3891,13448" coordsize="2041,1908" path="m3891,13448l5932,13448,5932,15355,3891,15355,3891,13448xe" filled="f" stroked="t" strokeweight="1pt" strokecolor="#05C1F2">
              <v:path arrowok="t"/>
            </v:shape>
            <v:shape style="position:absolute;left:1362;top:13449;width:4571;height:1900" coordorigin="1362,13449" coordsize="4571,1900" path="m5934,15349l1362,15349,1362,13449,5934,13449,5934,15349xe" filled="f" stroked="t" strokeweight="2pt" strokecolor="#05C1F2">
              <v:path arrowok="t"/>
            </v:shape>
            <v:shape style="position:absolute;left:6390;top:12715;width:4201;height:2634" coordorigin="6390,12715" coordsize="4201,2634" path="m10591,15349l6390,15349,6390,12715,10591,12715,10591,15349xe" filled="f" stroked="t" strokeweight="2pt" strokecolor="#05C1F2">
              <v:path arrowok="t"/>
            </v:shape>
            <v:shape style="position:absolute;left:8702;top:12714;width:0;height:2633" coordorigin="8702,12714" coordsize="0,2633" path="m8702,15346l8702,12714e" filled="f" stroked="t" strokeweight="1pt" strokecolor="#05C1F2">
              <v:path arrowok="t"/>
            </v:shape>
            <v:shape style="position:absolute;left:7104;top:13229;width:40;height:540" coordorigin="7104,13229" coordsize="40,540" path="m7144,13769l7104,13229e" filled="f" stroked="t" strokeweight="2pt" strokecolor="#FDFDFD">
              <v:path arrowok="t"/>
            </v:shape>
            <v:shape style="position:absolute;left:7104;top:13229;width:40;height:540" coordorigin="7104,13229" coordsize="40,540" path="m7144,13769l7104,13229e" filled="f" stroked="t" strokeweight="0.5pt" strokecolor="#EC3237">
              <v:path arrowok="t"/>
            </v:shape>
            <v:shape style="position:absolute;left:6999;top:13001;width:146;height:166" coordorigin="6999,13001" coordsize="146,166" path="m7105,13126l7114,13153,7118,13163,7119,13167,7129,13167,7135,13167,7145,13164,7145,13156,7145,13153,7144,13150,7142,13144,7095,13021,7092,13012,7088,13001,7072,13001,7056,13001,7052,13011,7048,13021,7002,13144,7000,13149,6999,13152,6999,13156,6999,13164,7009,13167,7015,13167,7024,13167,7026,13163,7029,13153,7039,13126,7105,13126xe" filled="f" stroked="t" strokeweight="3pt" strokecolor="#FDFDFD">
              <v:path arrowok="t"/>
            </v:shape>
            <v:shape style="position:absolute;left:7047;top:13032;width:49;height:69" coordorigin="7047,13032" coordsize="49,69" path="m7047,13102l7072,13032,7096,13102,7047,13102xe" filled="f" stroked="t" strokeweight="3pt" strokecolor="#FDFDFD">
              <v:path arrowok="t"/>
            </v:shape>
            <v:shape style="position:absolute;left:8204;top:14246;width:146;height:166" coordorigin="8204,14246" coordsize="146,166" path="m8310,14371l8319,14398,8323,14408,8324,14412,8334,14412,8340,14412,8350,14409,8350,14401,8350,14398,8349,14395,8347,14389,8300,14266,8297,14257,8293,14246,8277,14246,8261,14246,8257,14256,8253,14266,8207,14389,8205,14394,8204,14397,8204,14401,8204,14409,8214,14412,8220,14412,8229,14412,8231,14408,8234,14398,8244,14371,8310,14371xe" filled="f" stroked="t" strokeweight="3pt" strokecolor="#FDFDFD">
              <v:path arrowok="t"/>
            </v:shape>
            <v:shape style="position:absolute;left:8252;top:14277;width:49;height:69" coordorigin="8252,14277" coordsize="49,69" path="m8252,14347l8277,14277,8301,14347,8252,14347xe" filled="f" stroked="t" strokeweight="3pt" strokecolor="#FDFDFD">
              <v:path arrowok="t"/>
            </v:shape>
            <v:shape style="position:absolute;left:7409;top:14294;width:705;height:40" coordorigin="7409,14294" coordsize="705,40" path="m7409,14294l8114,14334e" filled="f" stroked="t" strokeweight="2pt" strokecolor="#FDFDFD">
              <v:path arrowok="t"/>
            </v:shape>
            <v:shape style="position:absolute;left:7409;top:14294;width:705;height:40" coordorigin="7409,14294" coordsize="705,40" path="m7409,14294l8114,14334e" filled="f" stroked="t" strokeweight="0.5pt" strokecolor="#EC3237">
              <v:path arrowok="t"/>
            </v:shape>
            <w10:wrap type="none"/>
          </v:group>
        </w:pict>
      </w:r>
      <w:r>
        <w:rPr>
          <w:rFonts w:cs="Malgun Gothic" w:hAnsi="Malgun Gothic" w:eastAsia="Malgun Gothic" w:ascii="Malgun Gothic"/>
          <w:b/>
          <w:color w:val="EC3237"/>
          <w:spacing w:val="0"/>
          <w:w w:val="100"/>
          <w:position w:val="-1"/>
          <w:sz w:val="20"/>
          <w:szCs w:val="20"/>
        </w:rPr>
        <w:t>Ａ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lineRule="exact" w:line="200"/>
        <w:ind w:left="496"/>
      </w:pPr>
      <w:r>
        <w:rPr>
          <w:rFonts w:cs="Calibri" w:hAnsi="Calibri" w:eastAsia="Calibri" w:ascii="Calibri"/>
          <w:spacing w:val="0"/>
          <w:w w:val="75"/>
          <w:position w:val="1"/>
          <w:sz w:val="20"/>
          <w:szCs w:val="20"/>
        </w:rPr>
        <w:t>②</w:t>
      </w:r>
      <w:r>
        <w:rPr>
          <w:rFonts w:cs="Calibri" w:hAnsi="Calibri" w:eastAsia="Calibri" w:ascii="Calibri"/>
          <w:spacing w:val="29"/>
          <w:w w:val="75"/>
          <w:position w:val="1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position w:val="1"/>
          <w:sz w:val="20"/>
          <w:szCs w:val="20"/>
        </w:rPr>
        <w:t>Sa</w:t>
      </w:r>
      <w:r>
        <w:rPr>
          <w:rFonts w:cs="Arial" w:hAnsi="Arial" w:eastAsia="Arial" w:ascii="Arial"/>
          <w:spacing w:val="0"/>
          <w:w w:val="100"/>
          <w:position w:val="1"/>
          <w:sz w:val="20"/>
          <w:szCs w:val="20"/>
        </w:rPr>
        <w:t>que</w:t>
      </w:r>
      <w:r>
        <w:rPr>
          <w:rFonts w:cs="Arial" w:hAnsi="Arial" w:eastAsia="Arial" w:ascii="Arial"/>
          <w:spacing w:val="0"/>
          <w:w w:val="100"/>
          <w:position w:val="1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position w:val="1"/>
          <w:sz w:val="20"/>
          <w:szCs w:val="20"/>
        </w:rPr>
        <w:t>el</w:t>
      </w:r>
      <w:r>
        <w:rPr>
          <w:rFonts w:cs="Arial" w:hAnsi="Arial" w:eastAsia="Arial" w:ascii="Arial"/>
          <w:spacing w:val="0"/>
          <w:w w:val="100"/>
          <w:position w:val="1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position w:val="1"/>
          <w:sz w:val="20"/>
          <w:szCs w:val="20"/>
        </w:rPr>
        <w:t>bloque.</w:t>
      </w:r>
      <w:r>
        <w:rPr>
          <w:rFonts w:cs="Arial" w:hAnsi="Arial" w:eastAsia="Arial" w:ascii="Arial"/>
          <w:spacing w:val="0"/>
          <w:w w:val="100"/>
          <w:position w:val="0"/>
          <w:sz w:val="20"/>
          <w:szCs w:val="20"/>
        </w:rPr>
      </w:r>
    </w:p>
    <w:p>
      <w:pPr>
        <w:rPr>
          <w:rFonts w:cs="Calibri" w:hAnsi="Calibri" w:eastAsia="Calibri" w:ascii="Calibri"/>
          <w:sz w:val="45"/>
          <w:szCs w:val="45"/>
        </w:rPr>
        <w:jc w:val="left"/>
        <w:spacing w:before="60" w:lineRule="exact" w:line="520"/>
        <w:ind w:left="505"/>
      </w:pPr>
      <w:r>
        <w:rPr>
          <w:rFonts w:cs="Times New Roman" w:hAnsi="Times New Roman" w:eastAsia="Times New Roman" w:ascii="Times New Roman"/>
          <w:color w:val="00A8E8"/>
          <w:spacing w:val="-446"/>
          <w:w w:val="167"/>
          <w:sz w:val="45"/>
          <w:szCs w:val="45"/>
        </w:rPr>
        <w:t>●</w:t>
      </w:r>
      <w:r>
        <w:rPr>
          <w:rFonts w:cs="Calibri" w:hAnsi="Calibri" w:eastAsia="Calibri" w:ascii="Calibri"/>
          <w:b/>
          <w:color w:val="FDFDFD"/>
          <w:spacing w:val="-446"/>
          <w:w w:val="76"/>
          <w:sz w:val="45"/>
          <w:szCs w:val="45"/>
        </w:rPr>
        <w:t>①</w:t>
      </w:r>
      <w:r>
        <w:rPr>
          <w:rFonts w:cs="Calibri" w:hAnsi="Calibri" w:eastAsia="Calibri" w:ascii="Calibri"/>
          <w:color w:val="000000"/>
          <w:spacing w:val="0"/>
          <w:w w:val="100"/>
          <w:sz w:val="45"/>
          <w:szCs w:val="45"/>
        </w:rPr>
      </w:r>
    </w:p>
    <w:p>
      <w:pPr>
        <w:rPr>
          <w:sz w:val="19"/>
          <w:szCs w:val="19"/>
        </w:rPr>
        <w:jc w:val="left"/>
        <w:spacing w:before="2" w:lineRule="exact" w:line="180"/>
      </w:pPr>
      <w:r>
        <w:rPr>
          <w:sz w:val="19"/>
          <w:szCs w:val="19"/>
        </w:rPr>
      </w:r>
    </w:p>
    <w:p>
      <w:pPr>
        <w:rPr>
          <w:rFonts w:cs="Malgun Gothic" w:hAnsi="Malgun Gothic" w:eastAsia="Malgun Gothic" w:ascii="Malgun Gothic"/>
          <w:sz w:val="20"/>
          <w:szCs w:val="20"/>
        </w:rPr>
        <w:jc w:val="right"/>
        <w:spacing w:lineRule="exact" w:line="260"/>
        <w:ind w:right="3069"/>
        <w:sectPr>
          <w:type w:val="continuous"/>
          <w:pgSz w:w="11920" w:h="16840"/>
          <w:pgMar w:top="640" w:bottom="280" w:left="900" w:right="460"/>
        </w:sectPr>
      </w:pPr>
      <w:r>
        <w:rPr>
          <w:rFonts w:cs="Malgun Gothic" w:hAnsi="Malgun Gothic" w:eastAsia="Malgun Gothic" w:ascii="Malgun Gothic"/>
          <w:b/>
          <w:color w:val="EC3237"/>
          <w:spacing w:val="0"/>
          <w:w w:val="100"/>
          <w:sz w:val="20"/>
          <w:szCs w:val="20"/>
        </w:rPr>
        <w:t>Ａ</w:t>
      </w:r>
      <w:r>
        <w:rPr>
          <w:rFonts w:cs="Malgun Gothic" w:hAnsi="Malgun Gothic" w:eastAsia="Malgun Gothic" w:ascii="Malgun Gothic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59" w:lineRule="exact" w:line="400"/>
        <w:ind w:left="389"/>
      </w:pPr>
      <w:r>
        <w:pict>
          <v:group style="position:absolute;margin-left:43.1451pt;margin-top:29.4333pt;width:259.996pt;height:0pt;mso-position-horizontal-relative:page;mso-position-vertical-relative:paragraph;z-index:-3593" coordorigin="863,589" coordsize="5200,0">
            <v:shape style="position:absolute;left:863;top:589;width:5200;height:0" coordorigin="863,589" coordsize="5200,0" path="m863,589l6063,589e" filled="f" stroked="t" strokeweight="1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2-2: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Placa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Circuito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(Studuino)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rFonts w:cs="Calibri" w:hAnsi="Calibri" w:eastAsia="Calibri" w:ascii="Calibri"/>
          <w:sz w:val="21"/>
          <w:szCs w:val="21"/>
        </w:rPr>
        <w:jc w:val="left"/>
        <w:spacing w:before="27" w:lineRule="exact" w:line="380"/>
        <w:ind w:left="390"/>
      </w:pPr>
      <w:r>
        <w:pict>
          <v:group style="position:absolute;margin-left:171.936pt;margin-top:21.0417pt;width:225.727pt;height:169.864pt;mso-position-horizontal-relative:page;mso-position-vertical-relative:paragraph;z-index:-3588" coordorigin="3439,421" coordsize="4515,3397">
            <v:shape type="#_x0000_t75" style="position:absolute;left:3281;top:117;width:4919;height:6330">
              <v:imagedata o:title="" r:id="rId25"/>
            </v:shape>
            <v:shape style="position:absolute;left:4416;top:2867;width:792;height:586" coordorigin="4416,2867" coordsize="792,586" path="m5209,3452l4416,3452,4416,2867,5209,2867,5209,3452xe" filled="f" stroked="t" strokeweight="1.8pt" strokecolor="#EC3237">
              <v:path arrowok="t"/>
            </v:shape>
            <v:shape style="position:absolute;left:7213;top:2153;width:302;height:400" coordorigin="7213,2153" coordsize="302,400" path="m7515,2553l7213,2553,7213,2153,7515,2153,7515,2553xe" filled="f" stroked="t" strokeweight="1.8pt" strokecolor="#EC3237">
              <v:path arrowok="t"/>
            </v:shape>
            <v:shape style="position:absolute;left:7207;top:1625;width:308;height:414" coordorigin="7207,1625" coordsize="308,414" path="m7515,2038l7207,2038,7207,1625,7515,1625,7515,2038xe" filled="f" stroked="t" strokeweight="1.8pt" strokecolor="#EC3237">
              <v:path arrowok="t"/>
            </v:shape>
            <v:shape style="position:absolute;left:6700;top:2625;width:920;height:586" coordorigin="6700,2625" coordsize="920,586" path="m7620,3211l6700,3211,6700,2625,7620,2625,7620,3211xe" filled="f" stroked="t" strokeweight="1.8pt" strokecolor="#EC3237">
              <v:path arrowok="t"/>
            </v:shape>
            <v:shape style="position:absolute;left:3857;top:1007;width:718;height:612" coordorigin="3857,1007" coordsize="718,612" path="m3857,1007l4574,1007,4574,1619,3857,1619,3857,1007xe" filled="f" stroked="t" strokeweight="1.751pt" strokecolor="#EC3237">
              <v:path arrowok="t"/>
            </v:shape>
            <v:shape style="position:absolute;left:3857;top:1619;width:718;height:612" coordorigin="3857,1619" coordsize="718,612" path="m3857,1619l4574,1619,4574,2230,3857,2230,3857,1619xe" filled="f" stroked="t" strokeweight="1.751pt" strokecolor="#EC3237">
              <v:path arrowok="t"/>
            </v:shape>
            <v:shape style="position:absolute;left:3951;top:2878;width:436;height:356" coordorigin="3951,2878" coordsize="436,356" path="m3951,2878l4388,2878,4388,3234,3951,3234,3951,2878xe" filled="f" stroked="t" strokeweight="1.8pt" strokecolor="#EC3237">
              <v:path arrowok="t"/>
            </v:shape>
            <v:shape style="position:absolute;left:5212;top:3160;width:2720;height:417" coordorigin="5212,3160" coordsize="2720,417" path="m7262,3211l7932,3577,5212,3160e" filled="f" stroked="t" strokeweight="0.9pt" strokecolor="#EC3237">
              <v:path arrowok="t"/>
            </v:shape>
            <v:shape style="position:absolute;left:3448;top:3056;width:508;height:436" coordorigin="3448,3056" coordsize="508,436" path="m3448,3491l3956,3056e" filled="f" stroked="t" strokeweight="0.9pt" strokecolor="#EC3237">
              <v:path arrowok="t"/>
            </v:shape>
            <v:shape style="position:absolute;left:3693;top:2286;width:201;height:585" coordorigin="3693,2286" coordsize="201,585" path="m3693,2286l3894,2286,3894,2871,3693,2871,3693,2286xe" filled="f" stroked="t" strokeweight="1.751pt" strokecolor="#EC3237">
              <v:path arrowok="t"/>
            </v:shape>
            <v:shape style="position:absolute;left:3458;top:2506;width:235;height:9" coordorigin="3458,2506" coordsize="235,9" path="m3693,2515l3458,2506e" filled="f" stroked="t" strokeweight="0.9pt" strokecolor="#EC3237">
              <v:path arrowok="t"/>
            </v:shape>
            <v:shape style="position:absolute;left:7515;top:1832;width:407;height:522" coordorigin="7515,1832" coordsize="407,522" path="m7515,2353l7922,2219,7515,1832e" filled="f" stroked="t" strokeweight="0.779pt" strokecolor="#EC3237">
              <v:path arrowok="t"/>
            </v:shape>
            <v:shape style="position:absolute;left:3466;top:1274;width:389;height:638" coordorigin="3466,1274" coordsize="389,638" path="m3855,1913l3466,1631,3855,1274e" filled="f" stroked="t" strokeweight="0.774pt" strokecolor="#EC3237">
              <v:path arrowok="t"/>
            </v:shape>
            <v:shape style="position:absolute;left:5898;top:1750;width:991;height:991" coordorigin="5898,1750" coordsize="991,991" path="m6394,1750l6889,2246,6394,2741,5898,2246,6394,1750xe" filled="f" stroked="t" strokeweight="1.8pt" strokecolor="#EC3237">
              <v:path arrowok="t"/>
            </v:shape>
            <v:shape style="position:absolute;left:6633;top:794;width:1311;height:1196" coordorigin="6633,794" coordsize="1311,1196" path="m6633,1990l7944,794e" filled="f" stroked="t" strokeweight="0.9pt" strokecolor="#EC3237">
              <v:path arrowok="t"/>
            </v:shape>
            <v:shape style="position:absolute;left:6004;top:2672;width:310;height:310" coordorigin="6004,2672" coordsize="310,310" path="m6314,2827l6312,2850,6307,2872,6300,2893,6289,2912,6276,2929,6260,2944,6243,2957,6224,2968,6203,2976,6181,2981,6159,2982,6136,2981,6114,2976,6094,2968,6074,2957,6057,2944,6042,2929,6029,2911,6018,2892,6010,2871,6006,2849,6004,2827,6006,2804,6011,2782,6019,2762,6029,2742,6042,2725,6058,2710,6075,2697,6094,2686,6115,2678,6137,2674,6159,2672,6182,2674,6204,2679,6225,2687,6244,2697,6261,2710,6276,2726,6289,2743,6300,2762,6308,2783,6313,2805,6314,2827xe" filled="f" stroked="t" strokeweight="1.751pt" strokecolor="#EC3237">
              <v:path arrowok="t"/>
            </v:shape>
            <v:shape style="position:absolute;left:4644;top:430;width:1433;height:2267" coordorigin="4644,430" coordsize="1433,2267" path="m6077,2697l4644,430e" filled="f" stroked="t" strokeweight="0.9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position w:val="7"/>
          <w:sz w:val="26"/>
          <w:szCs w:val="26"/>
        </w:rPr>
        <w:t>Características</w:t>
      </w:r>
      <w:r>
        <w:rPr>
          <w:rFonts w:cs="Arial" w:hAnsi="Arial" w:eastAsia="Arial" w:ascii="Arial"/>
          <w:color w:val="363435"/>
          <w:spacing w:val="0"/>
          <w:w w:val="100"/>
          <w:position w:val="7"/>
          <w:sz w:val="26"/>
          <w:szCs w:val="2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7"/>
          <w:sz w:val="26"/>
          <w:szCs w:val="26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position w:val="7"/>
          <w:sz w:val="26"/>
          <w:szCs w:val="26"/>
        </w:rPr>
        <w:t>                      </w:t>
      </w:r>
      <w:r>
        <w:rPr>
          <w:rFonts w:cs="Arial" w:hAnsi="Arial" w:eastAsia="Arial" w:ascii="Arial"/>
          <w:color w:val="363435"/>
          <w:spacing w:val="53"/>
          <w:w w:val="100"/>
          <w:position w:val="7"/>
          <w:sz w:val="26"/>
          <w:szCs w:val="26"/>
        </w:rPr>
        <w:t> </w:t>
      </w:r>
      <w:r>
        <w:rPr>
          <w:rFonts w:cs="Calibri" w:hAnsi="Calibri" w:eastAsia="Calibri" w:ascii="Calibri"/>
          <w:color w:val="EC3237"/>
          <w:spacing w:val="0"/>
          <w:w w:val="77"/>
          <w:position w:val="-3"/>
          <w:sz w:val="21"/>
          <w:szCs w:val="21"/>
        </w:rPr>
        <w:t>⑦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rFonts w:cs="Calibri" w:hAnsi="Calibri" w:eastAsia="Calibri" w:ascii="Calibri"/>
          <w:sz w:val="21"/>
          <w:szCs w:val="21"/>
        </w:rPr>
        <w:jc w:val="right"/>
        <w:spacing w:before="28" w:lineRule="exact" w:line="220"/>
        <w:ind w:right="2721"/>
      </w:pPr>
      <w:r>
        <w:rPr>
          <w:rFonts w:cs="Calibri" w:hAnsi="Calibri" w:eastAsia="Calibri" w:ascii="Calibri"/>
          <w:color w:val="EC3237"/>
          <w:spacing w:val="0"/>
          <w:w w:val="77"/>
          <w:sz w:val="21"/>
          <w:szCs w:val="21"/>
        </w:rPr>
        <w:t>⑥</w:t>
      </w:r>
      <w:r>
        <w:rPr>
          <w:rFonts w:cs="Calibri" w:hAnsi="Calibri" w:eastAsia="Calibri" w:ascii="Calibri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3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1"/>
          <w:szCs w:val="21"/>
        </w:rPr>
        <w:jc w:val="left"/>
        <w:spacing w:before="28" w:lineRule="exact" w:line="220"/>
        <w:ind w:left="2761"/>
      </w:pPr>
      <w:r>
        <w:rPr>
          <w:rFonts w:cs="Calibri" w:hAnsi="Calibri" w:eastAsia="Calibri" w:ascii="Calibri"/>
          <w:color w:val="EC3237"/>
          <w:spacing w:val="0"/>
          <w:w w:val="77"/>
          <w:sz w:val="21"/>
          <w:szCs w:val="21"/>
        </w:rPr>
        <w:t>⑤</w:t>
      </w:r>
      <w:r>
        <w:rPr>
          <w:rFonts w:cs="Calibri" w:hAnsi="Calibri" w:eastAsia="Calibri" w:ascii="Calibri"/>
          <w:color w:val="000000"/>
          <w:spacing w:val="0"/>
          <w:w w:val="100"/>
          <w:sz w:val="21"/>
          <w:szCs w:val="21"/>
        </w:rPr>
      </w:r>
    </w:p>
    <w:p>
      <w:pPr>
        <w:rPr>
          <w:sz w:val="10"/>
          <w:szCs w:val="10"/>
        </w:rPr>
        <w:jc w:val="left"/>
        <w:spacing w:before="5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1"/>
          <w:szCs w:val="21"/>
        </w:rPr>
        <w:jc w:val="right"/>
        <w:spacing w:before="28"/>
        <w:ind w:right="2721"/>
      </w:pPr>
      <w:r>
        <w:rPr>
          <w:rFonts w:cs="Calibri" w:hAnsi="Calibri" w:eastAsia="Calibri" w:ascii="Calibri"/>
          <w:color w:val="EC3237"/>
          <w:spacing w:val="0"/>
          <w:w w:val="77"/>
          <w:sz w:val="21"/>
          <w:szCs w:val="21"/>
        </w:rPr>
        <w:t>④</w:t>
      </w:r>
      <w:r>
        <w:rPr>
          <w:rFonts w:cs="Calibri" w:hAnsi="Calibri" w:eastAsia="Calibri" w:ascii="Calibri"/>
          <w:color w:val="000000"/>
          <w:spacing w:val="0"/>
          <w:w w:val="100"/>
          <w:sz w:val="21"/>
          <w:szCs w:val="21"/>
        </w:rPr>
      </w:r>
    </w:p>
    <w:p>
      <w:pPr>
        <w:rPr>
          <w:rFonts w:cs="Calibri" w:hAnsi="Calibri" w:eastAsia="Calibri" w:ascii="Calibri"/>
          <w:sz w:val="21"/>
          <w:szCs w:val="21"/>
        </w:rPr>
        <w:jc w:val="left"/>
        <w:spacing w:before="28" w:lineRule="exact" w:line="220"/>
        <w:ind w:left="2761"/>
      </w:pPr>
      <w:r>
        <w:rPr>
          <w:rFonts w:cs="Calibri" w:hAnsi="Calibri" w:eastAsia="Calibri" w:ascii="Calibri"/>
          <w:color w:val="EC3237"/>
          <w:spacing w:val="0"/>
          <w:w w:val="77"/>
          <w:sz w:val="21"/>
          <w:szCs w:val="21"/>
        </w:rPr>
        <w:t>①</w:t>
      </w:r>
      <w:r>
        <w:rPr>
          <w:rFonts w:cs="Calibri" w:hAnsi="Calibri" w:eastAsia="Calibri" w:ascii="Calibri"/>
          <w:color w:val="000000"/>
          <w:spacing w:val="0"/>
          <w:w w:val="100"/>
          <w:sz w:val="21"/>
          <w:szCs w:val="21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Mar w:header="0" w:footer="534" w:top="1160" w:bottom="280" w:left="460" w:right="1020"/>
          <w:pgSz w:w="11920" w:h="1684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5" w:lineRule="auto" w:line="302"/>
        <w:ind w:left="579" w:right="2149" w:hanging="180"/>
      </w:pPr>
      <w:r>
        <w:rPr>
          <w:rFonts w:cs="MS PGothic" w:hAnsi="MS PGothic" w:eastAsia="MS PGothic" w:ascii="MS PGothic"/>
          <w:color w:val="363435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63435"/>
          <w:spacing w:val="3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No</w:t>
      </w:r>
      <w:r>
        <w:rPr>
          <w:rFonts w:cs="Arial" w:hAnsi="Arial" w:eastAsia="Arial" w:ascii="Arial"/>
          <w:color w:val="363435"/>
          <w:spacing w:val="3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todas</w:t>
      </w:r>
      <w:r>
        <w:rPr>
          <w:rFonts w:cs="Arial" w:hAnsi="Arial" w:eastAsia="Arial" w:ascii="Arial"/>
          <w:color w:val="363435"/>
          <w:spacing w:val="3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las</w:t>
      </w:r>
      <w:r>
        <w:rPr>
          <w:rFonts w:cs="Arial" w:hAnsi="Arial" w:eastAsia="Arial" w:ascii="Arial"/>
          <w:color w:val="363435"/>
          <w:spacing w:val="3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versiones</w:t>
      </w:r>
      <w:r>
        <w:rPr>
          <w:rFonts w:cs="Arial" w:hAnsi="Arial" w:eastAsia="Arial" w:ascii="Arial"/>
          <w:color w:val="363435"/>
          <w:spacing w:val="3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1"/>
          <w:sz w:val="16"/>
          <w:szCs w:val="16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38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1"/>
          <w:sz w:val="16"/>
          <w:szCs w:val="16"/>
        </w:rPr>
        <w:t>vienen</w:t>
      </w:r>
      <w:r>
        <w:rPr>
          <w:rFonts w:cs="Arial" w:hAnsi="Arial" w:eastAsia="Arial" w:ascii="Arial"/>
          <w:color w:val="363435"/>
          <w:spacing w:val="0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38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1"/>
          <w:sz w:val="16"/>
          <w:szCs w:val="16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38"/>
          <w:w w:val="100"/>
          <w:position w:val="1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1"/>
          <w:sz w:val="16"/>
          <w:szCs w:val="16"/>
        </w:rPr>
        <w:t>esta</w:t>
      </w:r>
      <w:r>
        <w:rPr>
          <w:rFonts w:cs="Arial" w:hAnsi="Arial" w:eastAsia="Arial" w:ascii="Arial"/>
          <w:color w:val="363435"/>
          <w:spacing w:val="0"/>
          <w:w w:val="100"/>
          <w:position w:val="1"/>
          <w:sz w:val="16"/>
          <w:szCs w:val="16"/>
        </w:rPr>
        <w:t>  </w:t>
      </w:r>
      <w:r>
        <w:rPr>
          <w:rFonts w:cs="Arial" w:hAnsi="Arial" w:eastAsia="Arial" w:ascii="Arial"/>
          <w:color w:val="363435"/>
          <w:spacing w:val="6"/>
          <w:w w:val="100"/>
          <w:position w:val="1"/>
          <w:sz w:val="16"/>
          <w:szCs w:val="16"/>
        </w:rPr>
        <w:t> </w:t>
      </w:r>
      <w:r>
        <w:rPr>
          <w:rFonts w:cs="Calibri" w:hAnsi="Calibri" w:eastAsia="Calibri" w:ascii="Calibri"/>
          <w:color w:val="EC3237"/>
          <w:spacing w:val="0"/>
          <w:w w:val="77"/>
          <w:position w:val="0"/>
          <w:sz w:val="21"/>
          <w:szCs w:val="21"/>
        </w:rPr>
        <w:t>②</w:t>
      </w:r>
      <w:r>
        <w:rPr>
          <w:rFonts w:cs="Calibri" w:hAnsi="Calibri" w:eastAsia="Calibri" w:ascii="Calibri"/>
          <w:color w:val="EC3237"/>
          <w:spacing w:val="0"/>
          <w:w w:val="77"/>
          <w:position w:val="0"/>
          <w:sz w:val="21"/>
          <w:szCs w:val="21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16"/>
          <w:szCs w:val="16"/>
        </w:rPr>
        <w:t>etiqueta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16"/>
          <w:szCs w:val="16"/>
        </w:rPr>
        <w:t>adhesiva.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ind w:left="390" w:right="3592"/>
      </w:pPr>
      <w:r>
        <w:rPr>
          <w:rFonts w:cs="Calibri" w:hAnsi="Calibri" w:eastAsia="Calibri" w:ascii="Calibri"/>
          <w:color w:val="EC3237"/>
          <w:spacing w:val="0"/>
          <w:w w:val="75"/>
          <w:sz w:val="24"/>
          <w:szCs w:val="24"/>
        </w:rPr>
        <w:t>①</w:t>
      </w:r>
      <w:r>
        <w:rPr>
          <w:rFonts w:cs="Calibri" w:hAnsi="Calibri" w:eastAsia="Calibri" w:ascii="Calibri"/>
          <w:color w:val="EC3237"/>
          <w:spacing w:val="26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Jack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exact" w:line="220"/>
        <w:ind w:left="390" w:right="2361"/>
      </w:pP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Este</w:t>
      </w:r>
      <w:r>
        <w:rPr>
          <w:rFonts w:cs="Arial" w:hAnsi="Arial" w:eastAsia="Arial" w:ascii="Arial"/>
          <w:color w:val="363435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conector</w:t>
      </w:r>
      <w:r>
        <w:rPr>
          <w:rFonts w:cs="Arial" w:hAnsi="Arial" w:eastAsia="Arial" w:ascii="Arial"/>
          <w:color w:val="363435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</w:t>
      </w:r>
      <w:r>
        <w:rPr>
          <w:rFonts w:cs="Arial" w:hAnsi="Arial" w:eastAsia="Arial" w:ascii="Arial"/>
          <w:color w:val="363435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usa</w:t>
      </w:r>
      <w:r>
        <w:rPr>
          <w:rFonts w:cs="Arial" w:hAnsi="Arial" w:eastAsia="Arial" w:ascii="Arial"/>
          <w:color w:val="363435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para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10" w:lineRule="auto" w:line="250"/>
        <w:ind w:left="390" w:right="2652"/>
      </w:pP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través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cualquier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USB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además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incluido.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ind w:left="394" w:right="2382"/>
      </w:pPr>
      <w:r>
        <w:rPr>
          <w:rFonts w:cs="Calibri" w:hAnsi="Calibri" w:eastAsia="Calibri" w:ascii="Calibri"/>
          <w:color w:val="EC3237"/>
          <w:spacing w:val="0"/>
          <w:w w:val="75"/>
          <w:sz w:val="22"/>
          <w:szCs w:val="22"/>
        </w:rPr>
        <w:t>②</w:t>
      </w:r>
      <w:r>
        <w:rPr>
          <w:rFonts w:cs="Calibri" w:hAnsi="Calibri" w:eastAsia="Calibri" w:ascii="Calibri"/>
          <w:color w:val="EC3237"/>
          <w:spacing w:val="36"/>
          <w:w w:val="75"/>
          <w:sz w:val="22"/>
          <w:szCs w:val="22"/>
        </w:rPr>
        <w:t> </w:t>
      </w:r>
      <w:r>
        <w:rPr>
          <w:rFonts w:cs="Arial" w:hAnsi="Arial" w:eastAsia="Arial" w:ascii="Arial"/>
          <w:color w:val="EC3237"/>
          <w:spacing w:val="7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onector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fuente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14"/>
        <w:ind w:left="394" w:right="2480"/>
      </w:pP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Este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conector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utiliza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10" w:lineRule="auto" w:line="250"/>
        <w:ind w:left="394" w:right="7"/>
      </w:pP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incluida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equipo.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Mientras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sensores,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LED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363435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timbres</w:t>
      </w:r>
      <w:r>
        <w:rPr>
          <w:rFonts w:cs="Arial" w:hAnsi="Arial" w:eastAsia="Arial" w:ascii="Arial"/>
          <w:color w:val="363435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interruptores,</w:t>
      </w:r>
      <w:r>
        <w:rPr>
          <w:rFonts w:cs="Arial" w:hAnsi="Arial" w:eastAsia="Arial" w:ascii="Arial"/>
          <w:color w:val="363435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</w:t>
      </w:r>
      <w:r>
        <w:rPr>
          <w:rFonts w:cs="Arial" w:hAnsi="Arial" w:eastAsia="Arial" w:ascii="Arial"/>
          <w:color w:val="363435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pueden</w:t>
      </w:r>
      <w:r>
        <w:rPr>
          <w:rFonts w:cs="Arial" w:hAnsi="Arial" w:eastAsia="Arial" w:ascii="Arial"/>
          <w:color w:val="363435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alimentar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través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5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5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USB,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5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motores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CD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5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Servomotores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requieren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una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4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fuente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4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alimentación</w:t>
      </w:r>
      <w:r>
        <w:rPr>
          <w:rFonts w:cs="Arial" w:hAnsi="Arial" w:eastAsia="Arial" w:ascii="Arial"/>
          <w:color w:val="363435"/>
          <w:spacing w:val="4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externa</w:t>
      </w:r>
      <w:r>
        <w:rPr>
          <w:rFonts w:cs="Arial" w:hAnsi="Arial" w:eastAsia="Arial" w:ascii="Arial"/>
          <w:color w:val="363435"/>
          <w:spacing w:val="4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funcionar.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También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necesitará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usar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conector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fuente</w:t>
      </w:r>
      <w:r>
        <w:rPr>
          <w:rFonts w:cs="Arial" w:hAnsi="Arial" w:eastAsia="Arial" w:ascii="Arial"/>
          <w:color w:val="363435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alimentación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alimentar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si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retira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USB.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4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ind w:left="394" w:right="536"/>
      </w:pPr>
      <w:r>
        <w:rPr>
          <w:rFonts w:cs="Calibri" w:hAnsi="Calibri" w:eastAsia="Calibri" w:ascii="Calibri"/>
          <w:color w:val="EC3237"/>
          <w:spacing w:val="0"/>
          <w:w w:val="75"/>
          <w:sz w:val="22"/>
          <w:szCs w:val="22"/>
        </w:rPr>
        <w:t>③</w:t>
      </w:r>
      <w:r>
        <w:rPr>
          <w:rFonts w:cs="Calibri" w:hAnsi="Calibri" w:eastAsia="Calibri" w:ascii="Calibri"/>
          <w:color w:val="EC3237"/>
          <w:spacing w:val="36"/>
          <w:w w:val="75"/>
          <w:sz w:val="22"/>
          <w:szCs w:val="22"/>
        </w:rPr>
        <w:t> </w:t>
      </w:r>
      <w:r>
        <w:rPr>
          <w:rFonts w:cs="Arial" w:hAnsi="Arial" w:eastAsia="Arial" w:ascii="Arial"/>
          <w:color w:val="EC3237"/>
          <w:spacing w:val="7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onectores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sensor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/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LED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/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timbre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8"/>
        <w:ind w:left="394" w:right="1522"/>
      </w:pP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(Analógico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múltiples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pines)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18" w:lineRule="auto" w:line="250"/>
        <w:ind w:left="390" w:right="8" w:firstLine="4"/>
      </w:pPr>
      <w:r>
        <w:rPr>
          <w:rFonts w:cs="Arial" w:hAnsi="Arial" w:eastAsia="Arial" w:ascii="Arial"/>
          <w:spacing w:val="0"/>
          <w:w w:val="100"/>
          <w:sz w:val="20"/>
          <w:szCs w:val="20"/>
        </w:rPr>
        <w:t>Los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   </w:t>
      </w:r>
      <w:r>
        <w:rPr>
          <w:rFonts w:cs="Arial" w:hAnsi="Arial" w:eastAsia="Arial" w:ascii="Arial"/>
          <w:spacing w:val="46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conectores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   </w:t>
      </w:r>
      <w:r>
        <w:rPr>
          <w:rFonts w:cs="Arial" w:hAnsi="Arial" w:eastAsia="Arial" w:ascii="Arial"/>
          <w:spacing w:val="46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A0-A7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   </w:t>
      </w:r>
      <w:r>
        <w:rPr>
          <w:rFonts w:cs="Arial" w:hAnsi="Arial" w:eastAsia="Arial" w:ascii="Arial"/>
          <w:spacing w:val="46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se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   </w:t>
      </w:r>
      <w:r>
        <w:rPr>
          <w:rFonts w:cs="Arial" w:hAnsi="Arial" w:eastAsia="Arial" w:ascii="Arial"/>
          <w:spacing w:val="46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utilizan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para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conectar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sensores,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LED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timbre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s.</w:t>
      </w:r>
    </w:p>
    <w:p>
      <w:pPr>
        <w:rPr>
          <w:sz w:val="12"/>
          <w:szCs w:val="12"/>
        </w:rPr>
        <w:jc w:val="left"/>
        <w:spacing w:before="7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auto" w:line="248"/>
        <w:ind w:left="374" w:right="-28"/>
      </w:pPr>
      <w:r>
        <w:rPr>
          <w:rFonts w:cs="MS PGothic" w:hAnsi="MS PGothic" w:eastAsia="MS PGothic" w:ascii="MS PGothic"/>
          <w:color w:val="363435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63435"/>
          <w:spacing w:val="2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Los</w:t>
      </w:r>
      <w:r>
        <w:rPr>
          <w:rFonts w:cs="Arial" w:hAnsi="Arial" w:eastAsia="Arial" w:ascii="Arial"/>
          <w:color w:val="363435"/>
          <w:spacing w:val="2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sensores</w:t>
      </w:r>
      <w:r>
        <w:rPr>
          <w:rFonts w:cs="Arial" w:hAnsi="Arial" w:eastAsia="Arial" w:ascii="Arial"/>
          <w:color w:val="363435"/>
          <w:spacing w:val="2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2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luz,</w:t>
      </w:r>
      <w:r>
        <w:rPr>
          <w:rFonts w:cs="Arial" w:hAnsi="Arial" w:eastAsia="Arial" w:ascii="Arial"/>
          <w:color w:val="363435"/>
          <w:spacing w:val="2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sensores</w:t>
      </w:r>
      <w:r>
        <w:rPr>
          <w:rFonts w:cs="Arial" w:hAnsi="Arial" w:eastAsia="Arial" w:ascii="Arial"/>
          <w:color w:val="363435"/>
          <w:spacing w:val="2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2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sonido</w:t>
      </w:r>
      <w:r>
        <w:rPr>
          <w:rFonts w:cs="Arial" w:hAnsi="Arial" w:eastAsia="Arial" w:ascii="Arial"/>
          <w:color w:val="363435"/>
          <w:spacing w:val="2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363435"/>
          <w:spacing w:val="2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acelerómetros</w:t>
      </w:r>
      <w:r>
        <w:rPr>
          <w:rFonts w:cs="Arial" w:hAnsi="Arial" w:eastAsia="Arial" w:ascii="Arial"/>
          <w:color w:val="363435"/>
          <w:spacing w:val="2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conectan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A0-A7.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both"/>
        <w:spacing w:lineRule="exact" w:line="120"/>
        <w:ind w:left="374" w:right="-24"/>
      </w:pPr>
      <w:r>
        <w:rPr>
          <w:rFonts w:cs="MS PGothic" w:hAnsi="MS PGothic" w:eastAsia="MS PGothic" w:ascii="MS PGothic"/>
          <w:color w:val="363435"/>
          <w:spacing w:val="0"/>
          <w:w w:val="100"/>
          <w:position w:val="-4"/>
          <w:sz w:val="16"/>
          <w:szCs w:val="16"/>
        </w:rPr>
        <w:t>★</w:t>
      </w:r>
      <w:r>
        <w:rPr>
          <w:rFonts w:cs="MS PGothic" w:hAnsi="MS PGothic" w:eastAsia="MS PGothic" w:ascii="MS PGothic"/>
          <w:color w:val="363435"/>
          <w:spacing w:val="-1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Los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sensores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táctiles,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los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LEDs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y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los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timbres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se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conectan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3"/>
          <w:w w:val="100"/>
          <w:position w:val="-4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4"/>
          <w:sz w:val="16"/>
          <w:szCs w:val="16"/>
        </w:rPr>
        <w:t>A0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br w:type="column"/>
      </w: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1"/>
          <w:szCs w:val="21"/>
        </w:rPr>
        <w:jc w:val="center"/>
        <w:ind w:left="1903" w:right="2686"/>
      </w:pPr>
      <w:r>
        <w:pict>
          <v:shape type="#_x0000_t202" style="position:absolute;margin-left:102.54pt;margin-top:93.5669pt;width:330.237pt;height:319.313pt;mso-position-horizontal-relative:page;mso-position-vertical-relative:page;z-index:-359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left"/>
                    <w:spacing w:lineRule="exact" w:line="260"/>
                    <w:ind w:left="808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6"/>
                      <w:szCs w:val="26"/>
                    </w:rPr>
                    <w:t>conectores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4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spacing w:lineRule="exact" w:line="360"/>
                    <w:ind w:right="-79"/>
                  </w:pP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-9"/>
                      <w:sz w:val="24"/>
                      <w:szCs w:val="24"/>
                    </w:rPr>
                    <w:t>comunicación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-9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-9"/>
                      <w:sz w:val="24"/>
                      <w:szCs w:val="24"/>
                    </w:rPr>
                    <w:t>(USB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-9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-9"/>
                      <w:sz w:val="24"/>
                      <w:szCs w:val="24"/>
                    </w:rPr>
                    <w:t>mini-B)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-9"/>
                      <w:sz w:val="24"/>
                      <w:szCs w:val="24"/>
                    </w:rPr>
                    <w:t>              </w:t>
                  </w:r>
                  <w:r>
                    <w:rPr>
                      <w:rFonts w:cs="Arial" w:hAnsi="Arial" w:eastAsia="Arial" w:ascii="Arial"/>
                      <w:color w:val="EC3237"/>
                      <w:spacing w:val="52"/>
                      <w:w w:val="100"/>
                      <w:position w:val="-9"/>
                      <w:sz w:val="24"/>
                      <w:szCs w:val="24"/>
                    </w:rPr>
                    <w:t> </w:t>
                  </w:r>
                  <w:r>
                    <w:rPr>
                      <w:rFonts w:cs="Calibri" w:hAnsi="Calibri" w:eastAsia="Calibri" w:ascii="Calibri"/>
                      <w:color w:val="EC3237"/>
                      <w:spacing w:val="0"/>
                      <w:w w:val="75"/>
                      <w:position w:val="6"/>
                      <w:sz w:val="24"/>
                      <w:szCs w:val="24"/>
                    </w:rPr>
                    <w:t>④</w:t>
                  </w:r>
                  <w:r>
                    <w:rPr>
                      <w:rFonts w:cs="Calibri" w:hAnsi="Calibri" w:eastAsia="Calibri" w:ascii="Calibri"/>
                      <w:color w:val="EC3237"/>
                      <w:spacing w:val="40"/>
                      <w:w w:val="75"/>
                      <w:position w:val="6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EC3237"/>
                      <w:spacing w:val="7"/>
                      <w:w w:val="100"/>
                      <w:position w:val="6"/>
                      <w:sz w:val="24"/>
                      <w:szCs w:val="24"/>
                    </w:rPr>
                    <w:t>C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6"/>
                      <w:sz w:val="24"/>
                      <w:szCs w:val="24"/>
                    </w:rPr>
                    <w:t>onectores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6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6"/>
                      <w:sz w:val="24"/>
                      <w:szCs w:val="24"/>
                    </w:rPr>
                    <w:t>del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6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position w:val="6"/>
                      <w:sz w:val="24"/>
                      <w:szCs w:val="24"/>
                    </w:rPr>
                    <w:t>motor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4"/>
                      <w:szCs w:val="2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100"/>
                    <w:ind w:left="3984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pueden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conectar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hasta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40"/>
                    <w:ind w:left="1239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position w:val="5"/>
                      <w:sz w:val="20"/>
                      <w:szCs w:val="20"/>
                    </w:rPr>
                    <w:t>comunicarse</w:t>
                  </w:r>
                  <w:r>
                    <w:rPr>
                      <w:rFonts w:cs="Arial" w:hAnsi="Arial" w:eastAsia="Arial" w:ascii="Arial"/>
                      <w:color w:val="363435"/>
                      <w:spacing w:val="13"/>
                      <w:w w:val="100"/>
                      <w:position w:val="5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position w:val="5"/>
                      <w:sz w:val="20"/>
                      <w:szCs w:val="20"/>
                    </w:rPr>
                    <w:t>con</w:t>
                  </w:r>
                  <w:r>
                    <w:rPr>
                      <w:rFonts w:cs="Arial" w:hAnsi="Arial" w:eastAsia="Arial" w:ascii="Arial"/>
                      <w:color w:val="363435"/>
                      <w:spacing w:val="12"/>
                      <w:w w:val="100"/>
                      <w:position w:val="5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position w:val="5"/>
                      <w:sz w:val="20"/>
                      <w:szCs w:val="20"/>
                    </w:rPr>
                    <w:t>una</w:t>
                  </w:r>
                  <w:r>
                    <w:rPr>
                      <w:rFonts w:cs="Arial" w:hAnsi="Arial" w:eastAsia="Arial" w:ascii="Arial"/>
                      <w:color w:val="363435"/>
                      <w:spacing w:val="13"/>
                      <w:w w:val="100"/>
                      <w:position w:val="5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position w:val="5"/>
                      <w:sz w:val="20"/>
                      <w:szCs w:val="20"/>
                    </w:rPr>
                    <w:t>PC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position w:val="5"/>
                      <w:sz w:val="20"/>
                      <w:szCs w:val="20"/>
                    </w:rPr>
                    <w:t>       </w:t>
                  </w:r>
                  <w:r>
                    <w:rPr>
                      <w:rFonts w:cs="Arial" w:hAnsi="Arial" w:eastAsia="Arial" w:ascii="Arial"/>
                      <w:color w:val="363435"/>
                      <w:spacing w:val="29"/>
                      <w:w w:val="100"/>
                      <w:position w:val="5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position w:val="-2"/>
                      <w:sz w:val="20"/>
                      <w:szCs w:val="20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position w:val="-2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position w:val="-2"/>
                      <w:sz w:val="20"/>
                      <w:szCs w:val="20"/>
                    </w:rPr>
                    <w:t>M2.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center"/>
                    <w:spacing w:lineRule="exact" w:line="180"/>
                    <w:ind w:left="966" w:right="3061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USB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1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(mini-B).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1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Puede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1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usar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center"/>
                    <w:spacing w:before="10"/>
                    <w:ind w:left="988" w:right="3061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comercialmente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435"/>
                      <w:spacing w:val="8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disponible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sz w:val="14"/>
                      <w:szCs w:val="14"/>
                    </w:rPr>
                    <w:jc w:val="left"/>
                    <w:spacing w:before="5" w:lineRule="exact" w:line="140"/>
                  </w:pPr>
                  <w:r>
                    <w:rPr>
                      <w:sz w:val="14"/>
                      <w:szCs w:val="1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ind w:left="1211"/>
                  </w:pP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sz w:val="24"/>
                      <w:szCs w:val="24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EC3237"/>
                      <w:spacing w:val="0"/>
                      <w:w w:val="100"/>
                      <w:sz w:val="24"/>
                      <w:szCs w:val="24"/>
                    </w:rPr>
                    <w:t>alimentación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before="18"/>
                    <w:ind w:left="1173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para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9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9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caja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9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9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baterías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Calibri" w:hAnsi="Calibri" w:eastAsia="Calibri" w:ascii="Calibri"/>
          <w:color w:val="EC3237"/>
          <w:spacing w:val="0"/>
          <w:w w:val="77"/>
          <w:sz w:val="21"/>
          <w:szCs w:val="21"/>
        </w:rPr>
        <w:t>③</w:t>
      </w:r>
      <w:r>
        <w:rPr>
          <w:rFonts w:cs="Calibri" w:hAnsi="Calibri" w:eastAsia="Calibri" w:ascii="Calibri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3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2704"/>
      </w:pP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lineRule="exact" w:line="200"/>
        <w:ind w:left="2407"/>
      </w:pP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motores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1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M1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ind w:left="30" w:right="2311"/>
      </w:pPr>
      <w:r>
        <w:pict>
          <v:shape type="#_x0000_t75" style="position:absolute;margin-left:433.69pt;margin-top:-1.12187pt;width:106.333pt;height:69.3175pt;mso-position-horizontal-relative:page;mso-position-vertical-relative:paragraph;z-index:-3589">
            <v:imagedata o:title="" r:id="rId26"/>
          </v:shape>
        </w:pict>
      </w:r>
      <w:r>
        <w:rPr>
          <w:rFonts w:cs="MS PGothic" w:hAnsi="MS PGothic" w:eastAsia="MS PGothic" w:ascii="MS PGothic"/>
          <w:color w:val="3F3F3F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F3F3F"/>
          <w:spacing w:val="-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Los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conectores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del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motor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solo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se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pueden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conecta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una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manera.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exact" w:line="180"/>
        <w:ind w:left="30"/>
      </w:pPr>
      <w:r>
        <w:rPr>
          <w:rFonts w:cs="MS PGothic" w:hAnsi="MS PGothic" w:eastAsia="MS PGothic" w:ascii="MS PGothic"/>
          <w:color w:val="3F3F3F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F3F3F"/>
          <w:spacing w:val="-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El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conector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del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motor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M1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ind w:left="30"/>
      </w:pP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los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onectores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del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Servomotor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D2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8"/>
        <w:ind w:left="30"/>
      </w:pP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D4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no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se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puede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usar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al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mismo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tiempo.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12"/>
        <w:ind w:left="28"/>
      </w:pPr>
      <w:r>
        <w:rPr>
          <w:rFonts w:cs="MS PGothic" w:hAnsi="MS PGothic" w:eastAsia="MS PGothic" w:ascii="MS PGothic"/>
          <w:color w:val="3F3F3F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F3F3F"/>
          <w:spacing w:val="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El</w:t>
      </w:r>
      <w:r>
        <w:rPr>
          <w:rFonts w:cs="Arial" w:hAnsi="Arial" w:eastAsia="Arial" w:ascii="Arial"/>
          <w:color w:val="3F3F3F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onector</w:t>
      </w:r>
      <w:r>
        <w:rPr>
          <w:rFonts w:cs="Arial" w:hAnsi="Arial" w:eastAsia="Arial" w:ascii="Arial"/>
          <w:color w:val="3F3F3F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3F3F3F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motor</w:t>
      </w:r>
      <w:r>
        <w:rPr>
          <w:rFonts w:cs="Arial" w:hAnsi="Arial" w:eastAsia="Arial" w:ascii="Arial"/>
          <w:color w:val="3F3F3F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DC</w:t>
      </w:r>
      <w:r>
        <w:rPr>
          <w:rFonts w:cs="Arial" w:hAnsi="Arial" w:eastAsia="Arial" w:ascii="Arial"/>
          <w:color w:val="3F3F3F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M2</w:t>
      </w:r>
      <w:r>
        <w:rPr>
          <w:rFonts w:cs="Arial" w:hAnsi="Arial" w:eastAsia="Arial" w:ascii="Arial"/>
          <w:color w:val="3F3F3F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3F3F3F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los</w:t>
      </w:r>
      <w:r>
        <w:rPr>
          <w:rFonts w:cs="Arial" w:hAnsi="Arial" w:eastAsia="Arial" w:ascii="Arial"/>
          <w:color w:val="3F3F3F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conectores</w:t>
      </w:r>
      <w:r>
        <w:rPr>
          <w:rFonts w:cs="Arial" w:hAnsi="Arial" w:eastAsia="Arial" w:ascii="Arial"/>
          <w:color w:val="3F3F3F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del</w:t>
      </w:r>
      <w:r>
        <w:rPr>
          <w:rFonts w:cs="Arial" w:hAnsi="Arial" w:eastAsia="Arial" w:ascii="Arial"/>
          <w:color w:val="3F3F3F"/>
          <w:spacing w:val="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Servomotor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exact" w:line="160"/>
        <w:ind w:left="28"/>
      </w:pP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D7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D8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no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se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pueden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usar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al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mismo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tiempo.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exact" w:line="180"/>
        <w:ind w:left="28"/>
      </w:pPr>
      <w:r>
        <w:rPr>
          <w:rFonts w:cs="MS PGothic" w:hAnsi="MS PGothic" w:eastAsia="MS PGothic" w:ascii="MS PGothic"/>
          <w:color w:val="3F3F3F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F3F3F"/>
          <w:spacing w:val="0"/>
          <w:w w:val="100"/>
          <w:sz w:val="16"/>
          <w:szCs w:val="16"/>
        </w:rPr>
        <w:t> </w:t>
      </w:r>
      <w:r>
        <w:rPr>
          <w:rFonts w:cs="MS PGothic" w:hAnsi="MS PGothic" w:eastAsia="MS PGothic" w:ascii="MS PGothic"/>
          <w:color w:val="3F3F3F"/>
          <w:spacing w:val="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Vaya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página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4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para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obtener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más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información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sobre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exact" w:line="160"/>
        <w:ind w:left="28"/>
      </w:pP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Motores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6"/>
          <w:szCs w:val="16"/>
        </w:rPr>
        <w:t>CD.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260"/>
      </w:pPr>
      <w:r>
        <w:rPr>
          <w:rFonts w:cs="Calibri" w:hAnsi="Calibri" w:eastAsia="Calibri" w:ascii="Calibri"/>
          <w:color w:val="EC3237"/>
          <w:spacing w:val="0"/>
          <w:w w:val="75"/>
          <w:sz w:val="22"/>
          <w:szCs w:val="22"/>
        </w:rPr>
        <w:t>⑤</w:t>
      </w:r>
      <w:r>
        <w:rPr>
          <w:rFonts w:cs="Calibri" w:hAnsi="Calibri" w:eastAsia="Calibri" w:ascii="Calibri"/>
          <w:color w:val="EC3237"/>
          <w:spacing w:val="0"/>
          <w:w w:val="75"/>
          <w:sz w:val="22"/>
          <w:szCs w:val="22"/>
        </w:rPr>
        <w:t>  </w:t>
      </w:r>
      <w:r>
        <w:rPr>
          <w:rFonts w:cs="Calibri" w:hAnsi="Calibri" w:eastAsia="Calibri" w:ascii="Calibri"/>
          <w:color w:val="EC3237"/>
          <w:spacing w:val="10"/>
          <w:w w:val="75"/>
          <w:sz w:val="22"/>
          <w:szCs w:val="22"/>
        </w:rPr>
        <w:t> </w:t>
      </w:r>
      <w:r>
        <w:rPr>
          <w:rFonts w:cs="Arial" w:hAnsi="Arial" w:eastAsia="Arial" w:ascii="Arial"/>
          <w:color w:val="EC3237"/>
          <w:spacing w:val="7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onectores</w:t>
      </w:r>
      <w:r>
        <w:rPr>
          <w:rFonts w:cs="Arial" w:hAnsi="Arial" w:eastAsia="Arial" w:ascii="Arial"/>
          <w:color w:val="EC3237"/>
          <w:spacing w:val="4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EC3237"/>
          <w:spacing w:val="4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servomotor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240"/>
      </w:pPr>
      <w:r>
        <w:pict>
          <v:shape type="#_x0000_t75" style="position:absolute;margin-left:460.5pt;margin-top:5.4761pt;width:79.2901pt;height:71.7608pt;mso-position-horizontal-relative:page;mso-position-vertical-relative:paragraph;z-index:-3592">
            <v:imagedata o:title="" r:id="rId27"/>
          </v:shape>
        </w:pic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(conector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EC3237"/>
          <w:spacing w:val="6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digital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EC3237"/>
          <w:spacing w:val="6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EC3237"/>
          <w:spacing w:val="6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varios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12"/>
      </w:pPr>
      <w:r>
        <w:rPr>
          <w:rFonts w:cs="Arial" w:hAnsi="Arial" w:eastAsia="Arial" w:ascii="Arial"/>
          <w:color w:val="EC3237"/>
          <w:spacing w:val="0"/>
          <w:w w:val="100"/>
          <w:sz w:val="24"/>
          <w:szCs w:val="24"/>
        </w:rPr>
        <w:t>pines)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45" w:lineRule="exact" w:line="200"/>
        <w:ind w:right="1531"/>
      </w:pP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Estos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conectores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son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Servomotores.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conectar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hasta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ocho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ellos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D2,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D4,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D7,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D8,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D9,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D10,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D11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D12.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exact" w:line="160"/>
      </w:pPr>
      <w:r>
        <w:rPr>
          <w:rFonts w:cs="MS PGothic" w:hAnsi="MS PGothic" w:eastAsia="MS PGothic" w:ascii="MS PGothic"/>
          <w:color w:val="363435"/>
          <w:spacing w:val="0"/>
          <w:w w:val="100"/>
          <w:sz w:val="16"/>
          <w:szCs w:val="16"/>
        </w:rPr>
        <w:t>★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Vaya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3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3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3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página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3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5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3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3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obtener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3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más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exact" w:line="160"/>
      </w:pP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información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sobre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servomotores.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6"/>
          <w:szCs w:val="26"/>
        </w:rPr>
        <w:jc w:val="left"/>
        <w:spacing w:lineRule="exact" w:line="260"/>
        <w:ind w:left="205" w:right="2525"/>
        <w:sectPr>
          <w:type w:val="continuous"/>
          <w:pgSz w:w="11920" w:h="16840"/>
          <w:pgMar w:top="640" w:bottom="280" w:left="460" w:right="1020"/>
          <w:cols w:num="2" w:equalWidth="off">
            <w:col w:w="5154" w:space="405"/>
            <w:col w:w="4881"/>
          </w:cols>
        </w:sectPr>
      </w:pPr>
      <w:r>
        <w:pict>
          <v:group style="position:absolute;margin-left:301.833pt;margin-top:-9.7801pt;width:236.275pt;height:93.469pt;mso-position-horizontal-relative:page;mso-position-vertical-relative:paragraph;z-index:-3590" coordorigin="6037,-196" coordsize="4726,1869">
            <v:shape style="position:absolute;left:6047;top:-186;width:4706;height:1849" coordorigin="6047,-186" coordsize="4706,1849" path="m10752,1489l10752,-11,10752,-19,10736,-84,10698,-137,10643,-173,10577,-186,6222,-186,6148,-169,6095,-131,6060,-77,6047,-11,6047,1489,6063,1562,6101,1615,6156,1651,6222,1664,10577,1664,10651,1647,10704,1609,10739,1555,10752,1489xe" filled="t" fillcolor="#FFF112" stroked="f">
              <v:path arrowok="t"/>
              <v:fill/>
            </v:shape>
            <v:shape type="#_x0000_t75" style="position:absolute;left:9016;top:-31;width:1580;height:1580">
              <v:imagedata o:title="" r:id="rId28"/>
            </v:shape>
            <v:shape style="position:absolute;left:9736;top:606;width:211;height:392" coordorigin="9736,606" coordsize="211,392" path="m9736,606l9947,998e" filled="f" stroked="t" strokeweight="3pt" strokecolor="#FDFDFD">
              <v:path arrowok="t"/>
            </v:shape>
            <v:shape style="position:absolute;left:9736;top:606;width:211;height:392" coordorigin="9736,606" coordsize="211,392" path="m9736,606l9947,998e" filled="f" stroked="t" strokeweight="1pt" strokecolor="#5F6062">
              <v:path arrowok="t"/>
            </v:shape>
            <w10:wrap type="none"/>
          </v:group>
        </w:pic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¡Asegúr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ese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 </w:t>
      </w:r>
      <w:r>
        <w:rPr>
          <w:rFonts w:cs="Arial" w:hAnsi="Arial" w:eastAsia="Arial" w:ascii="Arial"/>
          <w:b/>
          <w:color w:val="FF0000"/>
          <w:spacing w:val="43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de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que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los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   </w:t>
      </w:r>
      <w:r>
        <w:rPr>
          <w:rFonts w:cs="Arial" w:hAnsi="Arial" w:eastAsia="Arial" w:ascii="Arial"/>
          <w:b/>
          <w:color w:val="FF0000"/>
          <w:spacing w:val="12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cables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están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insertados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correctamente!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59"/>
        <w:ind w:left="374"/>
      </w:pP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A5.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exact" w:line="180"/>
        <w:ind w:left="374"/>
      </w:pPr>
      <w:r>
        <w:rPr>
          <w:rFonts w:cs="MS PGothic" w:hAnsi="MS PGothic" w:eastAsia="MS PGothic" w:ascii="MS PGothic"/>
          <w:color w:val="363435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63435"/>
          <w:spacing w:val="-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acelerómetros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usan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dos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puertos,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A4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A5.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4" w:lineRule="exact" w:line="180"/>
        <w:ind w:left="374" w:right="-28"/>
      </w:pPr>
      <w:r>
        <w:rPr>
          <w:rFonts w:cs="MS PGothic" w:hAnsi="MS PGothic" w:eastAsia="MS PGothic" w:ascii="MS PGothic"/>
          <w:color w:val="363435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63435"/>
          <w:spacing w:val="1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Los</w:t>
      </w:r>
      <w:r>
        <w:rPr>
          <w:rFonts w:cs="Arial" w:hAnsi="Arial" w:eastAsia="Arial" w:ascii="Arial"/>
          <w:color w:val="363435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interruptores</w:t>
      </w:r>
      <w:r>
        <w:rPr>
          <w:rFonts w:cs="Arial" w:hAnsi="Arial" w:eastAsia="Arial" w:ascii="Arial"/>
          <w:color w:val="363435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botón</w:t>
      </w:r>
      <w:r>
        <w:rPr>
          <w:rFonts w:cs="Arial" w:hAnsi="Arial" w:eastAsia="Arial" w:ascii="Arial"/>
          <w:color w:val="363435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A0-A3,</w:t>
      </w:r>
      <w:r>
        <w:rPr>
          <w:rFonts w:cs="Arial" w:hAnsi="Arial" w:eastAsia="Arial" w:ascii="Arial"/>
          <w:color w:val="363435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no</w:t>
      </w:r>
      <w:r>
        <w:rPr>
          <w:rFonts w:cs="Arial" w:hAnsi="Arial" w:eastAsia="Arial" w:ascii="Arial"/>
          <w:color w:val="363435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se</w:t>
      </w:r>
      <w:r>
        <w:rPr>
          <w:rFonts w:cs="Arial" w:hAnsi="Arial" w:eastAsia="Arial" w:ascii="Arial"/>
          <w:color w:val="363435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pueden</w:t>
      </w:r>
      <w:r>
        <w:rPr>
          <w:rFonts w:cs="Arial" w:hAnsi="Arial" w:eastAsia="Arial" w:ascii="Arial"/>
          <w:color w:val="363435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usar</w:t>
      </w:r>
      <w:r>
        <w:rPr>
          <w:rFonts w:cs="Arial" w:hAnsi="Arial" w:eastAsia="Arial" w:ascii="Arial"/>
          <w:color w:val="363435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mientras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conectores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A0-A3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están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uso.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1" w:lineRule="auto" w:line="250"/>
        <w:ind w:left="191" w:right="37"/>
      </w:pPr>
      <w:r>
        <w:br w:type="column"/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F3F3F"/>
          <w:spacing w:val="4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cable</w:t>
      </w:r>
      <w:r>
        <w:rPr>
          <w:rFonts w:cs="Arial" w:hAnsi="Arial" w:eastAsia="Arial" w:ascii="Arial"/>
          <w:color w:val="3F3F3F"/>
          <w:spacing w:val="4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gris</w:t>
      </w:r>
      <w:r>
        <w:rPr>
          <w:rFonts w:cs="Arial" w:hAnsi="Arial" w:eastAsia="Arial" w:ascii="Arial"/>
          <w:color w:val="3F3F3F"/>
          <w:spacing w:val="4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debe</w:t>
      </w:r>
      <w:r>
        <w:rPr>
          <w:rFonts w:cs="Arial" w:hAnsi="Arial" w:eastAsia="Arial" w:ascii="Arial"/>
          <w:color w:val="3F3F3F"/>
          <w:spacing w:val="4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estar</w:t>
      </w:r>
      <w:r>
        <w:rPr>
          <w:rFonts w:cs="Arial" w:hAnsi="Arial" w:eastAsia="Arial" w:ascii="Arial"/>
          <w:color w:val="3F3F3F"/>
          <w:spacing w:val="4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F3F3F"/>
          <w:spacing w:val="4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posición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que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ve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imagen.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3"/>
          <w:szCs w:val="13"/>
        </w:rPr>
        <w:jc w:val="left"/>
        <w:spacing w:before="2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280"/>
        <w:ind w:right="-57"/>
      </w:pPr>
      <w:r>
        <w:rPr>
          <w:rFonts w:cs="Calibri" w:hAnsi="Calibri" w:eastAsia="Calibri" w:ascii="Calibri"/>
          <w:color w:val="EC3237"/>
          <w:spacing w:val="0"/>
          <w:w w:val="75"/>
          <w:position w:val="-1"/>
          <w:sz w:val="24"/>
          <w:szCs w:val="24"/>
        </w:rPr>
        <w:t>⑥</w:t>
      </w:r>
      <w:r>
        <w:rPr>
          <w:rFonts w:cs="Calibri" w:hAnsi="Calibri" w:eastAsia="Calibri" w:ascii="Calibri"/>
          <w:color w:val="EC3237"/>
          <w:spacing w:val="16"/>
          <w:w w:val="75"/>
          <w:position w:val="-1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position w:val="-1"/>
          <w:sz w:val="24"/>
          <w:szCs w:val="24"/>
        </w:rPr>
        <w:t>Interruptores</w:t>
      </w:r>
      <w:r>
        <w:rPr>
          <w:rFonts w:cs="Arial" w:hAnsi="Arial" w:eastAsia="Arial" w:ascii="Arial"/>
          <w:b/>
          <w:color w:val="EC3237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position w:val="-1"/>
          <w:sz w:val="24"/>
          <w:szCs w:val="24"/>
        </w:rPr>
        <w:t>de</w:t>
      </w:r>
      <w:r>
        <w:rPr>
          <w:rFonts w:cs="Arial" w:hAnsi="Arial" w:eastAsia="Arial" w:ascii="Arial"/>
          <w:b/>
          <w:color w:val="EC3237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position w:val="-1"/>
          <w:sz w:val="24"/>
          <w:szCs w:val="24"/>
        </w:rPr>
        <w:t>botón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Arial" w:hAnsi="Arial" w:eastAsia="Arial" w:ascii="Arial"/>
          <w:sz w:val="28"/>
          <w:szCs w:val="28"/>
        </w:rPr>
        <w:jc w:val="left"/>
        <w:spacing w:lineRule="exact" w:line="280"/>
        <w:sectPr>
          <w:type w:val="continuous"/>
          <w:pgSz w:w="11920" w:h="16840"/>
          <w:pgMar w:top="640" w:bottom="280" w:left="460" w:right="1020"/>
          <w:cols w:num="3" w:equalWidth="off">
            <w:col w:w="5154" w:space="424"/>
            <w:col w:w="2870" w:space="923"/>
            <w:col w:w="1069"/>
          </w:cols>
        </w:sectPr>
      </w:pPr>
      <w:r>
        <w:br w:type="column"/>
      </w:r>
      <w:r>
        <w:rPr>
          <w:rFonts w:cs="Arial" w:hAnsi="Arial" w:eastAsia="Arial" w:ascii="Arial"/>
          <w:b/>
          <w:color w:val="3F3F3F"/>
          <w:spacing w:val="0"/>
          <w:w w:val="100"/>
          <w:sz w:val="28"/>
          <w:szCs w:val="28"/>
        </w:rPr>
        <w:t>Gris</w:t>
      </w:r>
      <w:r>
        <w:rPr>
          <w:rFonts w:cs="Arial" w:hAnsi="Arial" w:eastAsia="Arial" w:ascii="Arial"/>
          <w:color w:val="000000"/>
          <w:spacing w:val="0"/>
          <w:w w:val="100"/>
          <w:sz w:val="28"/>
          <w:szCs w:val="28"/>
        </w:rPr>
      </w:r>
    </w:p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rFonts w:cs="Arial" w:hAnsi="Arial" w:eastAsia="Arial" w:ascii="Arial"/>
          <w:sz w:val="26"/>
          <w:szCs w:val="26"/>
        </w:rPr>
        <w:jc w:val="both"/>
        <w:spacing w:lineRule="exact" w:line="260"/>
        <w:ind w:left="496" w:right="-45"/>
      </w:pP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¡Asegúrate</w:t>
      </w:r>
      <w:r>
        <w:rPr>
          <w:rFonts w:cs="Arial" w:hAnsi="Arial" w:eastAsia="Arial" w:ascii="Arial"/>
          <w:b/>
          <w:color w:val="FF0000"/>
          <w:spacing w:val="1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de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que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los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cables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están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insertados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6"/>
          <w:szCs w:val="26"/>
        </w:rPr>
        <w:t>correctamente!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auto" w:line="250"/>
        <w:ind w:left="518" w:right="1092"/>
      </w:pP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cable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gris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debe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estar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posición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que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ve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F3F3F"/>
          <w:spacing w:val="0"/>
          <w:w w:val="100"/>
          <w:sz w:val="18"/>
          <w:szCs w:val="18"/>
        </w:rPr>
        <w:t>imagen.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5"/>
          <w:szCs w:val="15"/>
        </w:rPr>
        <w:jc w:val="left"/>
        <w:spacing w:before="3" w:lineRule="exact" w:line="140"/>
      </w:pPr>
      <w:r>
        <w:br w:type="column"/>
      </w: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8"/>
          <w:szCs w:val="28"/>
        </w:rPr>
        <w:jc w:val="left"/>
        <w:ind w:right="-62"/>
      </w:pPr>
      <w:r>
        <w:pict>
          <v:group style="position:absolute;margin-left:42.196pt;margin-top:-17.8564pt;width:236.276pt;height:137.064pt;mso-position-horizontal-relative:page;mso-position-vertical-relative:paragraph;z-index:-3591" coordorigin="844,-357" coordsize="4726,2741">
            <v:shape style="position:absolute;left:854;top:-347;width:4706;height:2721" coordorigin="854,-347" coordsize="4706,2721" path="m5559,2162l5559,-135,5548,-202,5518,-260,5472,-306,5414,-336,5347,-347,1066,-347,999,-336,941,-306,895,-260,865,-202,854,-135,854,2162,865,2229,895,2287,941,2333,999,2363,1066,2374,5347,2374,5414,2363,5472,2333,5518,2287,5549,2229,5559,2162xe" filled="t" fillcolor="#FFF112" stroked="f">
              <v:path arrowok="t"/>
              <v:fill/>
            </v:shape>
            <v:shape type="#_x0000_t75" style="position:absolute;left:3001;top:-170;width:2366;height:2366">
              <v:imagedata o:title="" r:id="rId29"/>
            </v:shape>
            <v:shape style="position:absolute;left:4319;top:383;width:254;height:665" coordorigin="4319,383" coordsize="254,665" path="m4319,1048l4573,383e" filled="f" stroked="t" strokeweight="3pt" strokecolor="#FDFDFD">
              <v:path arrowok="t"/>
            </v:shape>
            <v:shape style="position:absolute;left:4319;top:383;width:254;height:665" coordorigin="4319,383" coordsize="254,665" path="m4319,1048l4573,383e" filled="f" stroked="t" strokeweight="1pt" strokecolor="#5F6062">
              <v:path arrowok="t"/>
            </v:shape>
            <v:shape style="position:absolute;left:3059;top:0;width:126;height:151" coordorigin="3059,0" coordsize="126,151" path="m3183,60l3180,35,3173,21,3156,8,3136,2,3120,0,3097,3,3081,8,3081,8,3072,12,3068,16,3068,24,3068,32,3074,41,3083,41,3087,41,3090,40,3093,39,3106,34,3118,33,3122,33,3138,33,3146,39,3146,46,3146,54,3142,54,3117,58,3098,62,3078,70,3063,86,3059,106,3064,128,3078,144,3099,151,3108,152,3134,146,3148,136,3150,134,3151,145,3152,152,3166,152,3173,152,3185,149,3185,138,3185,134,3183,115,3183,111,3183,60xe" filled="f" stroked="t" strokeweight="4pt" strokecolor="#FDFDFD">
              <v:path arrowok="t"/>
            </v:shape>
            <v:shape style="position:absolute;left:3094;top:80;width:53;height:41" coordorigin="3094,80" coordsize="53,41" path="m3147,98l3136,112,3114,121,3111,121,3094,121,3094,108,3094,105,3094,90,3107,88,3117,87,3137,84,3140,83,3147,80,3147,98xe" filled="f" stroked="t" strokeweight="4pt" strokecolor="#FDFDFD">
              <v:path arrowok="t"/>
            </v:shape>
            <v:shape style="position:absolute;left:3214;top:-54;width:140;height:206" coordorigin="3214,-54" coordsize="140,206" path="m3252,-36l3252,-46,3249,-54,3233,-54,3223,-54,3214,-51,3214,-36,3214,135,3214,150,3224,152,3232,152,3246,152,3251,146,3251,134,3262,143,3284,151,3291,152,3313,148,3330,137,3343,120,3352,99,3354,76,3351,51,3343,30,3329,14,3311,4,3292,0,3269,5,3254,15,3252,16,3252,-36xe" filled="f" stroked="t" strokeweight="4pt" strokecolor="#FDFDFD">
              <v:path arrowok="t"/>
            </v:shape>
            <v:shape style="position:absolute;left:3252;top:35;width:64;height:82" coordorigin="3252,35" coordsize="64,82" path="m3252,76l3261,46,3277,36,3284,35,3303,41,3314,59,3316,76,3310,103,3295,115,3284,117,3271,114,3256,98,3252,76xe" filled="f" stroked="t" strokeweight="4pt" strokecolor="#FDFDFD">
              <v:path arrowok="t"/>
            </v:shape>
            <v:shape style="position:absolute;left:3385;top:-54;width:63;height:202" coordorigin="3385,-54" coordsize="63,202" path="m3385,104l3387,127,3399,142,3425,148,3427,148,3444,148,3448,141,3448,129,3448,114,3439,114,3433,113,3423,113,3423,104,3423,100,3423,-36,3423,-51,3414,-54,3404,-54,3394,-54,3385,-51,3385,-36,3385,104xe" filled="f" stroked="t" strokeweight="4pt" strokecolor="#FDFDFD">
              <v:path arrowok="t"/>
            </v:shape>
            <v:shape style="position:absolute;left:3463;top:0;width:132;height:151" coordorigin="3463,0" coordsize="132,151" path="m3561,87l3574,87,3594,87,3594,68,3592,50,3584,31,3570,14,3548,3,3529,0,3507,4,3489,14,3475,30,3466,51,3463,75,3463,77,3464,93,3469,112,3481,130,3499,144,3528,151,3537,152,3559,152,3573,146,3575,146,3581,144,3586,140,3586,131,3586,121,3579,115,3571,115,3568,115,3568,115,3562,116,3557,117,3549,119,3539,119,3511,111,3501,95,3500,87,3561,87xe" filled="f" stroked="t" strokeweight="4pt" strokecolor="#FDFDFD">
              <v:path arrowok="t"/>
            </v:shape>
            <v:shape style="position:absolute;left:3501;top:32;width:56;height:29" coordorigin="3501,32" coordsize="56,29" path="m3501,61l3507,45,3529,32,3529,32,3551,32,3557,53,3557,58,3557,61,3555,61,3553,61,3501,61xe" filled="f" stroked="t" strokeweight="4pt" strokecolor="#FDFDFD">
              <v:path arrowok="t"/>
            </v:shape>
            <v:shape style="position:absolute;left:3611;top:0;width:108;height:151" coordorigin="3611,0" coordsize="108,151" path="m3627,111l3615,111,3611,123,3611,130,3611,140,3618,143,3620,144,3623,146,3638,152,3658,152,3683,149,3703,139,3715,123,3719,105,3712,82,3696,69,3680,63,3656,55,3653,54,3653,46,3653,39,3660,35,3670,35,3675,35,3679,36,3684,37,3687,38,3692,39,3694,39,3705,39,3710,28,3710,21,3698,6,3675,1,3668,0,3643,5,3625,17,3616,35,3615,45,3624,71,3641,83,3651,87,3677,95,3681,96,3681,104,3681,107,3680,117,3659,117,3653,117,3645,116,3639,114,3630,111,3629,111,3627,111xe" filled="f" stroked="t" strokeweight="4pt" strokecolor="#FDFDFD">
              <v:path arrowok="t"/>
            </v:shape>
            <w10:wrap type="none"/>
          </v:group>
        </w:pict>
      </w:r>
      <w:r>
        <w:rPr>
          <w:rFonts w:cs="Arial" w:hAnsi="Arial" w:eastAsia="Arial" w:ascii="Arial"/>
          <w:b/>
          <w:color w:val="3F3F3F"/>
          <w:spacing w:val="0"/>
          <w:w w:val="100"/>
          <w:sz w:val="28"/>
          <w:szCs w:val="28"/>
        </w:rPr>
        <w:t>Gris</w:t>
      </w:r>
      <w:r>
        <w:rPr>
          <w:rFonts w:cs="Arial" w:hAnsi="Arial" w:eastAsia="Arial" w:ascii="Arial"/>
          <w:color w:val="000000"/>
          <w:spacing w:val="0"/>
          <w:w w:val="100"/>
          <w:sz w:val="28"/>
          <w:szCs w:val="28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19" w:lineRule="auto" w:line="250"/>
        <w:ind w:left="6" w:right="84"/>
      </w:pPr>
      <w:r>
        <w:br w:type="column"/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A0-A3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son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interruptores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botón.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Cuando</w:t>
      </w:r>
      <w:r>
        <w:rPr>
          <w:rFonts w:cs="Arial" w:hAnsi="Arial" w:eastAsia="Arial" w:ascii="Arial"/>
          <w:color w:val="363435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utiliza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interruptores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botón,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conectores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A0-A3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no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pueden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usar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sensores,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timbres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LEDs.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before="2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ind w:right="2014"/>
      </w:pPr>
      <w:r>
        <w:rPr>
          <w:rFonts w:cs="Calibri" w:hAnsi="Calibri" w:eastAsia="Calibri" w:ascii="Calibri"/>
          <w:color w:val="EC3237"/>
          <w:spacing w:val="0"/>
          <w:w w:val="75"/>
          <w:sz w:val="24"/>
          <w:szCs w:val="24"/>
        </w:rPr>
        <w:t>⑦</w:t>
      </w:r>
      <w:r>
        <w:rPr>
          <w:rFonts w:cs="Calibri" w:hAnsi="Calibri" w:eastAsia="Calibri" w:ascii="Calibri"/>
          <w:color w:val="EC3237"/>
          <w:spacing w:val="20"/>
          <w:w w:val="75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Interruptor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reinicio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13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250"/>
        <w:ind w:left="13" w:right="81"/>
        <w:sectPr>
          <w:type w:val="continuous"/>
          <w:pgSz w:w="11920" w:h="16840"/>
          <w:pgMar w:top="640" w:bottom="280" w:left="460" w:right="1020"/>
          <w:cols w:num="3" w:equalWidth="off">
            <w:col w:w="3507" w:space="405"/>
            <w:col w:w="561" w:space="1108"/>
            <w:col w:w="4859"/>
          </w:cols>
        </w:sectPr>
      </w:pP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Presione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este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interruptor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reiniciar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cuando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esté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inicializado,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pero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PC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no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lo</w:t>
      </w:r>
      <w:r>
        <w:rPr>
          <w:rFonts w:cs="Arial" w:hAnsi="Arial" w:eastAsia="Arial" w:ascii="Arial"/>
          <w:color w:val="363435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reconozca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363435"/>
          <w:spacing w:val="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363435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otras</w:t>
      </w:r>
      <w:r>
        <w:rPr>
          <w:rFonts w:cs="Arial" w:hAnsi="Arial" w:eastAsia="Arial" w:ascii="Arial"/>
          <w:color w:val="363435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instancias</w:t>
      </w:r>
      <w:r>
        <w:rPr>
          <w:rFonts w:cs="Arial" w:hAnsi="Arial" w:eastAsia="Arial" w:ascii="Arial"/>
          <w:color w:val="363435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363435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las</w:t>
      </w:r>
      <w:r>
        <w:rPr>
          <w:rFonts w:cs="Arial" w:hAnsi="Arial" w:eastAsia="Arial" w:ascii="Arial"/>
          <w:color w:val="363435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que</w:t>
      </w:r>
      <w:r>
        <w:rPr>
          <w:rFonts w:cs="Arial" w:hAnsi="Arial" w:eastAsia="Arial" w:ascii="Arial"/>
          <w:color w:val="363435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su</w:t>
      </w:r>
      <w:r>
        <w:rPr>
          <w:rFonts w:cs="Arial" w:hAnsi="Arial" w:eastAsia="Arial" w:ascii="Arial"/>
          <w:color w:val="363435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Studuino</w:t>
      </w:r>
      <w:r>
        <w:rPr>
          <w:rFonts w:cs="Arial" w:hAnsi="Arial" w:eastAsia="Arial" w:ascii="Arial"/>
          <w:color w:val="363435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no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funcionar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correctamente.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spacing w:before="57"/>
        <w:ind w:left="128" w:right="8643"/>
      </w:pPr>
      <w:r>
        <w:pict>
          <v:group style="position:absolute;margin-left:56.8959pt;margin-top:25.7465pt;width:93.293pt;height:0pt;mso-position-horizontal-relative:page;mso-position-vertical-relative:paragraph;z-index:-3585" coordorigin="1138,515" coordsize="1866,0">
            <v:shape style="position:absolute;left:1138;top:515;width:1866;height:0" coordorigin="1138,515" coordsize="1866,0" path="m1138,515l3004,515e" filled="f" stroked="t" strokeweight="0.9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2-3: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LEDs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75" w:lineRule="auto" w:line="250"/>
        <w:ind w:left="129" w:right="344"/>
      </w:pPr>
      <w:r>
        <w:pict>
          <v:shape type="#_x0000_t75" style="position:absolute;margin-left:78.7363pt;margin-top:55.8827pt;width:73.2622pt;height:66.6561pt;mso-position-horizontal-relative:page;mso-position-vertical-relative:paragraph;z-index:-3580">
            <v:imagedata o:title="" r:id="rId30"/>
          </v:shape>
        </w:pic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LEDs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vienen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cuatro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colores: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blanco,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azul,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verde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rojo.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pueden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distinguir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entre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sí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por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escritura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color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sus</w:t>
      </w:r>
      <w:r>
        <w:rPr>
          <w:rFonts w:cs="Arial" w:hAnsi="Arial" w:eastAsia="Arial" w:ascii="Arial"/>
          <w:color w:val="363435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placas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circuitos.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LED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63435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conectan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hilos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conectores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A0-A5.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3"/>
          <w:szCs w:val="13"/>
        </w:rPr>
        <w:jc w:val="left"/>
        <w:spacing w:before="1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lineRule="auto" w:line="250"/>
        <w:ind w:left="8999" w:right="502"/>
      </w:pPr>
      <w:r>
        <w:pict>
          <v:group style="position:absolute;margin-left:417.085pt;margin-top:-14.0181pt;width:136.421pt;height:128.168pt;mso-position-horizontal-relative:page;mso-position-vertical-relative:paragraph;z-index:-3576" coordorigin="8342,-280" coordsize="2728,2563">
            <v:shape style="position:absolute;left:8357;top:-265;width:2698;height:2533" coordorigin="8357,-265" coordsize="2698,2533" path="m8357,2268l11055,2268,11055,-265,8357,-265,8357,2268xe" filled="t" fillcolor="#2AC4F3" stroked="f">
              <v:path arrowok="t"/>
              <v:fill/>
            </v:shape>
            <v:shape type="#_x0000_t75" style="position:absolute;left:8362;top:-433;width:4595;height:3656">
              <v:imagedata o:title="" r:id="rId31"/>
            </v:shape>
            <v:shape style="position:absolute;left:9457;top:789;width:1013;height:507" coordorigin="9457,789" coordsize="1013,507" path="m10470,1042l10463,1083,10444,1122,10413,1158,10372,1192,10322,1221,10263,1246,10230,1257,10196,1267,10161,1275,10124,1282,10085,1288,10046,1292,10005,1294,9963,1295,9922,1294,9881,1292,9842,1288,9803,1282,9766,1275,9731,1267,9696,1257,9664,1246,9605,1221,9554,1192,9513,1158,9483,1122,9463,1083,9457,1042,9458,1021,9471,981,9497,943,9533,909,9579,877,9634,850,9696,827,9731,817,9766,809,9803,802,9842,796,9881,792,9922,789,9963,789,10005,789,10046,792,10085,796,10124,802,10161,809,10196,817,10230,827,10263,838,10322,863,10372,892,10413,926,10444,962,10463,1001,10470,1042xe" filled="f" stroked="t" strokeweight="1.5pt" strokecolor="#EC3237">
              <v:path arrowok="t"/>
            </v:shape>
            <v:shape style="position:absolute;left:10113;top:495;width:323;height:294" coordorigin="10113,495" coordsize="323,294" path="m10113,789l10437,495e" filled="f" stroked="t" strokeweight="1.5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b/>
          <w:color w:val="BE3235"/>
          <w:spacing w:val="0"/>
          <w:w w:val="100"/>
          <w:sz w:val="20"/>
          <w:szCs w:val="20"/>
        </w:rPr>
        <w:t>Cable</w:t>
      </w:r>
      <w:r>
        <w:rPr>
          <w:rFonts w:cs="Arial" w:hAnsi="Arial" w:eastAsia="Arial" w:ascii="Arial"/>
          <w:b/>
          <w:color w:val="BE32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BE32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b/>
          <w:color w:val="BE32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BE3235"/>
          <w:spacing w:val="0"/>
          <w:w w:val="100"/>
          <w:sz w:val="20"/>
          <w:szCs w:val="20"/>
        </w:rPr>
        <w:t>tres</w:t>
      </w:r>
      <w:r>
        <w:rPr>
          <w:rFonts w:cs="Arial" w:hAnsi="Arial" w:eastAsia="Arial" w:ascii="Arial"/>
          <w:b/>
          <w:color w:val="BE32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BE3235"/>
          <w:spacing w:val="0"/>
          <w:w w:val="100"/>
          <w:sz w:val="20"/>
          <w:szCs w:val="20"/>
        </w:rPr>
        <w:t>hilos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521"/>
      </w:pPr>
      <w:r>
        <w:pict>
          <v:shape type="#_x0000_t75" style="position:absolute;margin-left:155.315pt;margin-top:-67.9515pt;width:75.1994pt;height:68.595pt;mso-position-horizontal-relative:page;mso-position-vertical-relative:paragraph;z-index:-3579">
            <v:imagedata o:title="" r:id="rId32"/>
          </v:shape>
        </w:pict>
      </w:r>
      <w:r>
        <w:pict>
          <v:shape type="#_x0000_t75" style="position:absolute;margin-left:156.312pt;margin-top:1.98191pt;width:75.9359pt;height:66.3015pt;mso-position-horizontal-relative:page;mso-position-vertical-relative:paragraph;z-index:-3578">
            <v:imagedata o:title="" r:id="rId33"/>
          </v:shape>
        </w:pict>
      </w:r>
      <w:r>
        <w:pict>
          <v:shape type="#_x0000_t75" style="width:75.9584pt;height:66.9914pt">
            <v:imagedata o:title="" r:id="rId3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8"/>
          <w:szCs w:val="18"/>
        </w:rPr>
        <w:jc w:val="left"/>
        <w:spacing w:before="1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ind w:left="147" w:right="8204"/>
      </w:pPr>
      <w:r>
        <w:pict>
          <v:group style="position:absolute;margin-left:57.9038pt;margin-top:22.2835pt;width:116.365pt;height:0pt;mso-position-horizontal-relative:page;mso-position-vertical-relative:paragraph;z-index:-3584" coordorigin="1158,446" coordsize="2327,0">
            <v:shape style="position:absolute;left:1158;top:446;width:2327;height:0" coordorigin="1158,446" coordsize="2327,0" path="m1158,446l3485,446e" filled="f" stroked="t" strokeweight="0.9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2-4: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Timbres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54"/>
        <w:ind w:left="116" w:right="6102"/>
      </w:pPr>
      <w:r>
        <w:pict>
          <v:group style="position:absolute;margin-left:257.751pt;margin-top:-158.165pt;width:145.501pt;height:128.166pt;mso-position-horizontal-relative:page;mso-position-vertical-relative:paragraph;z-index:-3575" coordorigin="5155,-3163" coordsize="2910,2563">
            <v:shape style="position:absolute;left:5170;top:-3148;width:2880;height:2533" coordorigin="5170,-3148" coordsize="2880,2533" path="m5170,-615l8050,-615,8050,-3148,5170,-3148,5170,-615xe" filled="t" fillcolor="#2AC4F3" stroked="f">
              <v:path arrowok="t"/>
              <v:fill/>
            </v:shape>
            <v:shape type="#_x0000_t75" style="position:absolute;left:5350;top:-3207;width:4378;height:3567">
              <v:imagedata o:title="" r:id="rId35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timbres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convierten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una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señal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12" w:lineRule="auto" w:line="250"/>
        <w:ind w:left="116" w:right="353"/>
      </w:pPr>
      <w:r>
        <w:pict>
          <v:shape type="#_x0000_t202" style="position:absolute;margin-left:267.502pt;margin-top:-176.874pt;width:218.905pt;height:178.335pt;mso-position-horizontal-relative:page;mso-position-vertical-relative:paragraph;z-index:-3586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ind w:left="187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eléctrica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435"/>
                      <w:spacing w:val="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435"/>
                      <w:spacing w:val="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sonido.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435"/>
                      <w:spacing w:val="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Si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258.051pt;margin-top:41.1009pt;width:144.901pt;height:143.63pt;mso-position-horizontal-relative:page;mso-position-vertical-relative:paragraph;z-index:-3574" coordorigin="5161,822" coordsize="2898,2873">
            <v:shape style="position:absolute;left:5170;top:831;width:2880;height:2855" coordorigin="5170,831" coordsize="2880,2855" path="m5170,3686l8050,3686,8050,831,5170,831,5170,3686xe" filled="t" fillcolor="#2AC4F3" stroked="f">
              <v:path arrowok="t"/>
              <v:fill/>
            </v:shape>
            <v:shape type="#_x0000_t75" style="position:absolute;left:5847;top:933;width:1590;height:2618">
              <v:imagedata o:title="" r:id="rId36"/>
            </v:shape>
            <w10:wrap type="none"/>
          </v:group>
        </w:pict>
      </w:r>
      <w:r>
        <w:pict>
          <v:group style="position:absolute;margin-left:417.385pt;margin-top:41.1009pt;width:135.821pt;height:143.632pt;mso-position-horizontal-relative:page;mso-position-vertical-relative:paragraph;z-index:-3573" coordorigin="8348,822" coordsize="2716,2873">
            <v:shape style="position:absolute;left:8357;top:831;width:2698;height:2855" coordorigin="8357,831" coordsize="2698,2855" path="m8357,3686l11055,3686,11055,831,8357,831,8357,3686xe" filled="t" fillcolor="#2AC4F3" stroked="f">
              <v:path arrowok="t"/>
              <v:fill/>
            </v:shape>
            <v:shape type="#_x0000_t75" style="position:absolute;left:8957;top:871;width:1564;height:2691">
              <v:imagedata o:title="" r:id="rId37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fotorreflector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IR,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pueden</w:t>
      </w:r>
      <w:r>
        <w:rPr>
          <w:rFonts w:cs="Arial" w:hAnsi="Arial" w:eastAsia="Arial" w:ascii="Arial"/>
          <w:color w:val="363435"/>
          <w:spacing w:val="1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distinguir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uno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otro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por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escritura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sus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placas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circuitos.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timbres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conectan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color w:val="363435"/>
          <w:spacing w:val="2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usando</w:t>
      </w:r>
      <w:r>
        <w:rPr>
          <w:rFonts w:cs="Arial" w:hAnsi="Arial" w:eastAsia="Arial" w:ascii="Arial"/>
          <w:color w:val="363435"/>
          <w:spacing w:val="2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un</w:t>
      </w:r>
      <w:r>
        <w:rPr>
          <w:rFonts w:cs="Arial" w:hAnsi="Arial" w:eastAsia="Arial" w:ascii="Arial"/>
          <w:color w:val="363435"/>
          <w:spacing w:val="2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cable</w:t>
      </w:r>
      <w:r>
        <w:rPr>
          <w:rFonts w:cs="Arial" w:hAnsi="Arial" w:eastAsia="Arial" w:ascii="Arial"/>
          <w:color w:val="363435"/>
          <w:spacing w:val="2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2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tres</w:t>
      </w:r>
      <w:r>
        <w:rPr>
          <w:rFonts w:cs="Arial" w:hAnsi="Arial" w:eastAsia="Arial" w:ascii="Arial"/>
          <w:color w:val="363435"/>
          <w:spacing w:val="2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hilos</w:t>
      </w:r>
      <w:r>
        <w:rPr>
          <w:rFonts w:cs="Arial" w:hAnsi="Arial" w:eastAsia="Arial" w:ascii="Arial"/>
          <w:color w:val="363435"/>
          <w:spacing w:val="2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2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conectores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A0-A5.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17"/>
        <w:ind w:left="1114"/>
      </w:pPr>
      <w:r>
        <w:pict>
          <v:shape type="#_x0000_t75" style="width:100.64pt;height:135.113pt">
            <v:imagedata o:title="" r:id="rId3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5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ind w:left="117" w:right="7113"/>
      </w:pPr>
      <w:r>
        <w:pict>
          <v:group style="position:absolute;margin-left:56.8959pt;margin-top:21.3255pt;width:158.038pt;height:0pt;mso-position-horizontal-relative:page;mso-position-vertical-relative:paragraph;z-index:-3583" coordorigin="1138,427" coordsize="3161,0">
            <v:shape style="position:absolute;left:1138;top:427;width:3161;height:0" coordorigin="1138,427" coordsize="3161,0" path="m1138,427l4299,427e" filled="f" stroked="t" strokeweight="0.9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2-5: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Motores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CD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lineRule="auto" w:line="250"/>
        <w:ind w:left="116" w:right="4717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velocidad</w:t>
      </w:r>
      <w:r>
        <w:rPr>
          <w:rFonts w:cs="Arial" w:hAnsi="Arial" w:eastAsia="Arial" w:ascii="Arial"/>
          <w:color w:val="36343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dirección</w:t>
      </w:r>
      <w:r>
        <w:rPr>
          <w:rFonts w:cs="Arial" w:hAnsi="Arial" w:eastAsia="Arial" w:ascii="Arial"/>
          <w:color w:val="36343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rotación</w:t>
      </w:r>
      <w:r>
        <w:rPr>
          <w:rFonts w:cs="Arial" w:hAnsi="Arial" w:eastAsia="Arial" w:ascii="Arial"/>
          <w:color w:val="36343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motor</w:t>
      </w:r>
      <w:r>
        <w:rPr>
          <w:rFonts w:cs="Arial" w:hAnsi="Arial" w:eastAsia="Arial" w:ascii="Arial"/>
          <w:color w:val="363435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CD,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modificarse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ajustando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cantidad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duración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tiempo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electricidad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pasa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él.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Múltiples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engranajes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internos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transfieren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las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rotaciones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motor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eje.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ind w:left="116" w:right="4718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motores</w:t>
      </w:r>
      <w:r>
        <w:rPr>
          <w:rFonts w:cs="Arial" w:hAnsi="Arial" w:eastAsia="Arial" w:ascii="Arial"/>
          <w:color w:val="36343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CD</w:t>
      </w:r>
      <w:r>
        <w:rPr>
          <w:rFonts w:cs="Arial" w:hAnsi="Arial" w:eastAsia="Arial" w:ascii="Arial"/>
          <w:color w:val="36343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</w:t>
      </w:r>
      <w:r>
        <w:rPr>
          <w:rFonts w:cs="Arial" w:hAnsi="Arial" w:eastAsia="Arial" w:ascii="Arial"/>
          <w:color w:val="36343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pueden</w:t>
      </w:r>
      <w:r>
        <w:rPr>
          <w:rFonts w:cs="Arial" w:hAnsi="Arial" w:eastAsia="Arial" w:ascii="Arial"/>
          <w:color w:val="36343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usar</w:t>
      </w:r>
      <w:r>
        <w:rPr>
          <w:rFonts w:cs="Arial" w:hAnsi="Arial" w:eastAsia="Arial" w:ascii="Arial"/>
          <w:color w:val="36343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</w:t>
      </w:r>
      <w:r>
        <w:rPr>
          <w:rFonts w:cs="Arial" w:hAnsi="Arial" w:eastAsia="Arial" w:ascii="Arial"/>
          <w:color w:val="36343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conectores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1" w:lineRule="exact" w:line="240"/>
        <w:ind w:left="116" w:right="9372"/>
      </w:pP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M1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M2.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5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3" w:lineRule="atLeast" w:line="220"/>
        <w:ind w:left="306" w:right="4684" w:hanging="189"/>
      </w:pPr>
      <w:r>
        <w:rPr>
          <w:rFonts w:cs="MS PGothic" w:hAnsi="MS PGothic" w:eastAsia="MS PGothic" w:ascii="MS PGothic"/>
          <w:color w:val="363435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63435"/>
          <w:spacing w:val="2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Los</w:t>
      </w:r>
      <w:r>
        <w:rPr>
          <w:rFonts w:cs="Arial" w:hAnsi="Arial" w:eastAsia="Arial" w:ascii="Arial"/>
          <w:color w:val="363435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motores</w:t>
      </w:r>
      <w:r>
        <w:rPr>
          <w:rFonts w:cs="Arial" w:hAnsi="Arial" w:eastAsia="Arial" w:ascii="Arial"/>
          <w:color w:val="363435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363435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requieren</w:t>
      </w:r>
      <w:r>
        <w:rPr>
          <w:rFonts w:cs="Arial" w:hAnsi="Arial" w:eastAsia="Arial" w:ascii="Arial"/>
          <w:color w:val="363435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alimentación</w:t>
      </w:r>
      <w:r>
        <w:rPr>
          <w:rFonts w:cs="Arial" w:hAnsi="Arial" w:eastAsia="Arial" w:ascii="Arial"/>
          <w:color w:val="363435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una</w:t>
      </w:r>
      <w:r>
        <w:rPr>
          <w:rFonts w:cs="Arial" w:hAnsi="Arial" w:eastAsia="Arial" w:ascii="Arial"/>
          <w:color w:val="363435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fuente</w:t>
      </w:r>
      <w:r>
        <w:rPr>
          <w:rFonts w:cs="Arial" w:hAnsi="Arial" w:eastAsia="Arial" w:ascii="Arial"/>
          <w:color w:val="363435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alimentación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externa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incluso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cuando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está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conectado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través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USB.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10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  <w:sectPr>
          <w:pgMar w:header="0" w:footer="534" w:top="1260" w:bottom="280" w:left="1020" w:right="460"/>
          <w:pgSz w:w="11920" w:h="1684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6"/>
          <w:szCs w:val="26"/>
        </w:rPr>
        <w:jc w:val="both"/>
        <w:spacing w:before="42"/>
        <w:ind w:left="348" w:right="725"/>
      </w:pPr>
      <w:r>
        <w:pict>
          <v:shape type="#_x0000_t202" style="position:absolute;margin-left:418.083pt;margin-top:139.271pt;width:177.193pt;height:182.807pt;mso-position-horizontal-relative:page;mso-position-vertical-relative:page;z-index:-3587" filled="f" stroked="f">
            <v:textbox inset="0,0,0,0">
              <w:txbxContent>
                <w:p>
                  <w:pPr>
                    <w:rPr>
                      <w:sz w:val="17"/>
                      <w:szCs w:val="17"/>
                    </w:rPr>
                    <w:jc w:val="left"/>
                    <w:spacing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ind w:left="241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bien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435"/>
                      <w:spacing w:val="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se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435"/>
                      <w:spacing w:val="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parecen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363435"/>
                      <w:spacing w:val="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Dirección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del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giro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87" w:lineRule="auto" w:line="278"/>
        <w:ind w:left="353" w:right="-31"/>
      </w:pPr>
      <w:r>
        <w:pict>
          <v:group style="position:absolute;margin-left:56.6611pt;margin-top:-24.2672pt;width:169.84pt;height:115.032pt;mso-position-horizontal-relative:page;mso-position-vertical-relative:paragraph;z-index:-3582" coordorigin="1133,-485" coordsize="3397,2301">
            <v:shape style="position:absolute;left:1133;top:-485;width:3397;height:2301" coordorigin="1133,-485" coordsize="3397,2301" path="m1133,-315l1133,1646,1147,1712,1183,1766,1237,1802,1303,1815,4361,1815,4426,1802,4480,1765,4517,1711,4530,1645,4530,-316,4516,-382,4480,-436,4426,-472,4360,-485,1303,-485,1237,-472,1183,-435,1147,-381,1133,-315xe" filled="t" fillcolor="#FFF112" stroked="f">
              <v:path arrowok="t"/>
              <v:fill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imagen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arriba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muestra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parte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delantera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motor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,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flecha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indica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63435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giro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hacia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adelante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(cw.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programa).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rotación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 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inversa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está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etiquetada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como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CCW.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26"/>
          <w:szCs w:val="26"/>
        </w:rPr>
        <w:jc w:val="both"/>
        <w:spacing w:before="27"/>
        <w:ind w:right="2459"/>
      </w:pPr>
      <w:r>
        <w:br w:type="column"/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Deslizamiento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del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motor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de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CD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86" w:lineRule="auto" w:line="278"/>
        <w:ind w:right="549"/>
        <w:sectPr>
          <w:type w:val="continuous"/>
          <w:pgSz w:w="11920" w:h="16840"/>
          <w:pgMar w:top="640" w:bottom="280" w:left="1020" w:right="460"/>
          <w:cols w:num="2" w:equalWidth="off">
            <w:col w:w="3309" w:space="790"/>
            <w:col w:w="6341"/>
          </w:cols>
        </w:sectPr>
      </w:pPr>
      <w:r>
        <w:pict>
          <v:group style="position:absolute;margin-left:246.477pt;margin-top:-23.5352pt;width:306.279pt;height:115.032pt;mso-position-horizontal-relative:page;mso-position-vertical-relative:paragraph;z-index:-3581" coordorigin="4930,-471" coordsize="6126,2301">
            <v:shape style="position:absolute;left:4930;top:-471;width:6126;height:2301" coordorigin="4930,-471" coordsize="6126,2301" path="m4930,-301l4930,1660,4943,1726,4980,1780,5034,1817,5100,1830,10886,1830,10951,1816,11005,1780,11042,1726,11055,1660,11055,-301,11042,-367,11005,-421,10951,-457,10885,-471,5099,-471,5033,-457,4979,-421,4943,-367,4930,-301xe" filled="t" fillcolor="#FFF112" stroked="f">
              <v:path arrowok="t"/>
              <v:fill/>
            </v:shape>
            <w10:wrap type="none"/>
          </v:group>
        </w:pict>
      </w:r>
      <w:r>
        <w:pict>
          <v:group style="position:absolute;margin-left:355.389pt;margin-top:-166.381pt;width:196.585pt;height:116.298pt;mso-position-horizontal-relative:page;mso-position-vertical-relative:paragraph;z-index:-3577" coordorigin="7108,-3328" coordsize="3932,2326">
            <v:shape type="#_x0000_t75" style="position:absolute;left:6825;top:-3606;width:4309;height:2809">
              <v:imagedata o:title="" r:id="rId39"/>
            </v:shape>
            <v:shape style="position:absolute;left:7933;top:-2428;width:560;height:560" coordorigin="7933,-2428" coordsize="560,560" path="m7933,-2148l7934,-2171,7936,-2194,7941,-2216,7947,-2238,7955,-2258,7965,-2278,7975,-2297,7988,-2315,8001,-2332,8016,-2348,8032,-2362,8049,-2376,8068,-2388,8087,-2398,8107,-2408,8127,-2415,8149,-2421,8171,-2425,8194,-2428,8213,-2428,8236,-2427,8259,-2425,8281,-2420,8302,-2414,8323,-2406,8343,-2397,8362,-2386,8380,-2373,8397,-2360,8412,-2345,8427,-2329,8440,-2312,8452,-2294,8463,-2274,8472,-2254,8480,-2234,8486,-2212,8490,-2190,8492,-2167,8493,-2148,8492,-2125,8489,-2102,8485,-2080,8478,-2059,8471,-2038,8461,-2018,8450,-1999,8438,-1981,8424,-1964,8410,-1949,8393,-1934,8376,-1921,8358,-1909,8339,-1898,8319,-1889,8298,-1881,8277,-1875,8255,-1871,8232,-1869,8213,-1868e" filled="f" stroked="t" strokeweight="1.5pt" strokecolor="#EC3237">
              <v:path arrowok="t"/>
            </v:shape>
            <v:shape style="position:absolute;left:7881;top:-2238;width:120;height:89" coordorigin="7881,-2238" coordsize="120,89" path="m8001,-2220l7933,-2148,7881,-2238e" filled="f" stroked="t" strokeweight="1.5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Para</w:t>
      </w:r>
      <w:r>
        <w:rPr>
          <w:rFonts w:cs="Arial" w:hAnsi="Arial" w:eastAsia="Arial" w:ascii="Arial"/>
          <w:color w:val="363435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evitar</w:t>
      </w:r>
      <w:r>
        <w:rPr>
          <w:rFonts w:cs="Arial" w:hAnsi="Arial" w:eastAsia="Arial" w:ascii="Arial"/>
          <w:color w:val="363435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daños</w:t>
      </w:r>
      <w:r>
        <w:rPr>
          <w:rFonts w:cs="Arial" w:hAnsi="Arial" w:eastAsia="Arial" w:ascii="Arial"/>
          <w:color w:val="363435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sus</w:t>
      </w:r>
      <w:r>
        <w:rPr>
          <w:rFonts w:cs="Arial" w:hAnsi="Arial" w:eastAsia="Arial" w:ascii="Arial"/>
          <w:color w:val="363435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engranajes</w:t>
      </w:r>
      <w:r>
        <w:rPr>
          <w:rFonts w:cs="Arial" w:hAnsi="Arial" w:eastAsia="Arial" w:ascii="Arial"/>
          <w:color w:val="363435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internos,</w:t>
      </w:r>
      <w:r>
        <w:rPr>
          <w:rFonts w:cs="Arial" w:hAnsi="Arial" w:eastAsia="Arial" w:ascii="Arial"/>
          <w:color w:val="363435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color w:val="363435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motor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363435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CD</w:t>
      </w:r>
      <w:r>
        <w:rPr>
          <w:rFonts w:cs="Arial" w:hAnsi="Arial" w:eastAsia="Arial" w:ascii="Arial"/>
          <w:color w:val="363435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está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diseñado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emitir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clics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comenzar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girar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libremente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("deslizamiento")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cuando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aplica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tensión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excesiva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eje.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Si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ocurre</w:t>
      </w:r>
      <w:r>
        <w:rPr>
          <w:rFonts w:cs="Arial" w:hAnsi="Arial" w:eastAsia="Arial" w:ascii="Arial"/>
          <w:color w:val="363435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color w:val="363435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deslizamiento,</w:t>
      </w:r>
      <w:r>
        <w:rPr>
          <w:rFonts w:cs="Arial" w:hAnsi="Arial" w:eastAsia="Arial" w:ascii="Arial"/>
          <w:color w:val="363435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necesitará</w:t>
      </w:r>
      <w:r>
        <w:rPr>
          <w:rFonts w:cs="Arial" w:hAnsi="Arial" w:eastAsia="Arial" w:ascii="Arial"/>
          <w:color w:val="363435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encontrar</w:t>
      </w:r>
      <w:r>
        <w:rPr>
          <w:rFonts w:cs="Arial" w:hAnsi="Arial" w:eastAsia="Arial" w:ascii="Arial"/>
          <w:color w:val="363435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una</w:t>
      </w:r>
      <w:r>
        <w:rPr>
          <w:rFonts w:cs="Arial" w:hAnsi="Arial" w:eastAsia="Arial" w:ascii="Arial"/>
          <w:color w:val="363435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forma</w:t>
      </w:r>
      <w:r>
        <w:rPr>
          <w:rFonts w:cs="Arial" w:hAnsi="Arial" w:eastAsia="Arial" w:ascii="Arial"/>
          <w:color w:val="363435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363435"/>
          <w:spacing w:val="2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reducir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tensión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motor.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desgaste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causado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por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funcionamiento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continuo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motor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esta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condición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,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reduce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cantidad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tensión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necesaria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produzca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otro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deslizamiento.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spacing w:before="47"/>
        <w:ind w:left="473" w:right="2375"/>
      </w:pPr>
      <w:r>
        <w:rPr>
          <w:rFonts w:cs="Arial" w:hAnsi="Arial" w:eastAsia="Arial" w:ascii="Arial"/>
          <w:color w:val="363435"/>
          <w:sz w:val="36"/>
          <w:szCs w:val="36"/>
        </w:rPr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2-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6: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Servomotores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20"/>
        <w:ind w:left="456" w:right="839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servomotores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señales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enviadas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desde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   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   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   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rotar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   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ángulos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especificados.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onectores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D2,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D4,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D7,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D8,</w:t>
      </w:r>
      <w:r>
        <w:rPr>
          <w:rFonts w:cs="Arial" w:hAnsi="Arial" w:eastAsia="Arial" w:ascii="Arial"/>
          <w:color w:val="363435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D9,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D10,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D11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D12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están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disponibles</w:t>
      </w:r>
      <w:r>
        <w:rPr>
          <w:rFonts w:cs="Arial" w:hAnsi="Arial" w:eastAsia="Arial" w:ascii="Arial"/>
          <w:color w:val="363435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Servomotores.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69" w:lineRule="auto" w:line="211"/>
        <w:ind w:left="483" w:right="-31" w:firstLine="79"/>
      </w:pPr>
      <w:r>
        <w:rPr>
          <w:rFonts w:cs="MS PGothic" w:hAnsi="MS PGothic" w:eastAsia="MS PGothic" w:ascii="MS PGothic"/>
          <w:color w:val="221F1F"/>
          <w:spacing w:val="0"/>
          <w:w w:val="100"/>
          <w:sz w:val="18"/>
          <w:szCs w:val="18"/>
        </w:rPr>
        <w:t>★</w:t>
      </w:r>
      <w:r>
        <w:rPr>
          <w:rFonts w:cs="MS PGothic" w:hAnsi="MS PGothic" w:eastAsia="MS PGothic" w:ascii="MS PGothic"/>
          <w:color w:val="221F1F"/>
          <w:spacing w:val="0"/>
          <w:w w:val="100"/>
          <w:sz w:val="18"/>
          <w:szCs w:val="18"/>
        </w:rPr>
        <w:t> </w:t>
      </w:r>
      <w:r>
        <w:rPr>
          <w:rFonts w:cs="MS PGothic" w:hAnsi="MS PGothic" w:eastAsia="MS PGothic" w:ascii="MS PGothic"/>
          <w:color w:val="221F1F"/>
          <w:spacing w:val="5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Servomotores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requieren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energía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una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fuente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alimentación</w:t>
      </w:r>
      <w:r>
        <w:rPr>
          <w:rFonts w:cs="Arial" w:hAnsi="Arial" w:eastAsia="Arial" w:ascii="Arial"/>
          <w:color w:val="221F1F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externa,</w:t>
      </w:r>
      <w:r>
        <w:rPr>
          <w:rFonts w:cs="Arial" w:hAnsi="Arial" w:eastAsia="Arial" w:ascii="Arial"/>
          <w:color w:val="221F1F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incluso</w:t>
      </w:r>
      <w:r>
        <w:rPr>
          <w:rFonts w:cs="Arial" w:hAnsi="Arial" w:eastAsia="Arial" w:ascii="Arial"/>
          <w:color w:val="221F1F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cuando</w:t>
      </w:r>
      <w:r>
        <w:rPr>
          <w:rFonts w:cs="Arial" w:hAnsi="Arial" w:eastAsia="Arial" w:ascii="Arial"/>
          <w:color w:val="221F1F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su</w:t>
      </w:r>
      <w:r>
        <w:rPr>
          <w:rFonts w:cs="Arial" w:hAnsi="Arial" w:eastAsia="Arial" w:ascii="Arial"/>
          <w:color w:val="221F1F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Studuino</w:t>
      </w:r>
      <w:r>
        <w:rPr>
          <w:rFonts w:cs="Arial" w:hAnsi="Arial" w:eastAsia="Arial" w:ascii="Arial"/>
          <w:color w:val="221F1F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está</w:t>
      </w:r>
      <w:r>
        <w:rPr>
          <w:rFonts w:cs="Arial" w:hAnsi="Arial" w:eastAsia="Arial" w:ascii="Arial"/>
          <w:color w:val="221F1F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conectado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través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21F1F"/>
          <w:spacing w:val="0"/>
          <w:w w:val="100"/>
          <w:sz w:val="18"/>
          <w:szCs w:val="18"/>
        </w:rPr>
        <w:t>USB.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46" w:lineRule="exact" w:line="260"/>
        <w:ind w:left="444" w:right="2782"/>
      </w:pPr>
      <w:r>
        <w:rPr>
          <w:rFonts w:cs="Arial" w:hAnsi="Arial" w:eastAsia="Arial" w:ascii="Arial"/>
          <w:color w:val="EC3237"/>
          <w:spacing w:val="0"/>
          <w:w w:val="100"/>
          <w:position w:val="-1"/>
          <w:sz w:val="24"/>
          <w:szCs w:val="24"/>
        </w:rPr>
        <w:t>Rotación</w:t>
      </w:r>
      <w:r>
        <w:rPr>
          <w:rFonts w:cs="Arial" w:hAnsi="Arial" w:eastAsia="Arial" w:ascii="Arial"/>
          <w:color w:val="EC3237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position w:val="-1"/>
          <w:sz w:val="24"/>
          <w:szCs w:val="24"/>
        </w:rPr>
        <w:t>del</w:t>
      </w:r>
      <w:r>
        <w:rPr>
          <w:rFonts w:cs="Arial" w:hAnsi="Arial" w:eastAsia="Arial" w:ascii="Arial"/>
          <w:color w:val="EC3237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position w:val="-1"/>
          <w:sz w:val="24"/>
          <w:szCs w:val="24"/>
        </w:rPr>
        <w:t>servomotor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4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250"/>
        <w:ind w:right="76"/>
      </w:pPr>
      <w:r>
        <w:rPr>
          <w:rFonts w:cs="Arial" w:hAnsi="Arial" w:eastAsia="Arial" w:ascii="Arial"/>
          <w:b/>
          <w:color w:val="EC3237"/>
          <w:spacing w:val="-20"/>
          <w:w w:val="100"/>
          <w:sz w:val="24"/>
          <w:szCs w:val="24"/>
        </w:rPr>
        <w:t>¡Asegúres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b/>
          <w:color w:val="EC3237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-20"/>
          <w:w w:val="100"/>
          <w:sz w:val="24"/>
          <w:szCs w:val="24"/>
        </w:rPr>
        <w:t>d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b/>
          <w:color w:val="EC3237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-20"/>
          <w:w w:val="100"/>
          <w:sz w:val="24"/>
          <w:szCs w:val="24"/>
        </w:rPr>
        <w:t>qu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b/>
          <w:color w:val="EC3237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-20"/>
          <w:w w:val="100"/>
          <w:sz w:val="24"/>
          <w:szCs w:val="24"/>
        </w:rPr>
        <w:t>est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á</w:t>
      </w:r>
      <w:r>
        <w:rPr>
          <w:rFonts w:cs="Arial" w:hAnsi="Arial" w:eastAsia="Arial" w:ascii="Arial"/>
          <w:b/>
          <w:color w:val="EC3237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-20"/>
          <w:w w:val="100"/>
          <w:sz w:val="24"/>
          <w:szCs w:val="24"/>
        </w:rPr>
        <w:t>mirando</w:t>
      </w:r>
      <w:r>
        <w:rPr>
          <w:rFonts w:cs="Arial" w:hAnsi="Arial" w:eastAsia="Arial" w:ascii="Arial"/>
          <w:b/>
          <w:color w:val="EC3237"/>
          <w:spacing w:val="-2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-20"/>
          <w:w w:val="100"/>
          <w:sz w:val="24"/>
          <w:szCs w:val="24"/>
        </w:rPr>
        <w:t>haci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b/>
          <w:color w:val="EC3237"/>
          <w:spacing w:val="-4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-20"/>
          <w:w w:val="100"/>
          <w:sz w:val="24"/>
          <w:szCs w:val="24"/>
        </w:rPr>
        <w:t>l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b/>
          <w:color w:val="EC3237"/>
          <w:spacing w:val="-4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-20"/>
          <w:w w:val="100"/>
          <w:sz w:val="24"/>
          <w:szCs w:val="24"/>
        </w:rPr>
        <w:t>direcció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b/>
          <w:color w:val="EC3237"/>
          <w:spacing w:val="-4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-20"/>
          <w:w w:val="100"/>
          <w:sz w:val="24"/>
          <w:szCs w:val="24"/>
        </w:rPr>
        <w:t>correcta!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auto" w:line="250"/>
        <w:ind w:left="134" w:right="224"/>
        <w:sectPr>
          <w:pgMar w:header="0" w:footer="534" w:top="1300" w:bottom="280" w:left="460" w:right="1060"/>
          <w:pgSz w:w="11920" w:h="16840"/>
          <w:cols w:num="2" w:equalWidth="off">
            <w:col w:w="5863" w:space="1112"/>
            <w:col w:w="3425"/>
          </w:cols>
        </w:sectPr>
      </w:pP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Cuando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construya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robot,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tenga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cuidado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no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confundir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bloque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directamente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conectado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motor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bloque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simplemente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conectado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por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tornillo.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87" w:lineRule="exact" w:line="220"/>
        <w:ind w:left="444" w:right="86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ángulo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predeterminado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Servomotor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90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°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moverse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izquierda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derecha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180°.</w:t>
      </w:r>
      <w:r>
        <w:rPr>
          <w:rFonts w:cs="Arial" w:hAnsi="Arial" w:eastAsia="Arial" w:ascii="Arial"/>
          <w:color w:val="3634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dirección</w:t>
      </w:r>
      <w:r>
        <w:rPr>
          <w:rFonts w:cs="Arial" w:hAnsi="Arial" w:eastAsia="Arial" w:ascii="Arial"/>
          <w:color w:val="3634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rotación</w:t>
      </w:r>
      <w:r>
        <w:rPr>
          <w:rFonts w:cs="Arial" w:hAnsi="Arial" w:eastAsia="Arial" w:ascii="Arial"/>
          <w:color w:val="3634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Servomotor</w:t>
      </w:r>
      <w:r>
        <w:rPr>
          <w:rFonts w:cs="Arial" w:hAnsi="Arial" w:eastAsia="Arial" w:ascii="Arial"/>
          <w:color w:val="3634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está</w:t>
      </w:r>
      <w:r>
        <w:rPr>
          <w:rFonts w:cs="Arial" w:hAnsi="Arial" w:eastAsia="Arial" w:ascii="Arial"/>
          <w:color w:val="3634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impresa</w:t>
      </w:r>
      <w:r>
        <w:rPr>
          <w:rFonts w:cs="Arial" w:hAnsi="Arial" w:eastAsia="Arial" w:ascii="Arial"/>
          <w:color w:val="3634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ubicación</w:t>
      </w:r>
      <w:r>
        <w:rPr>
          <w:rFonts w:cs="Arial" w:hAnsi="Arial" w:eastAsia="Arial" w:ascii="Arial"/>
          <w:color w:val="3634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que</w:t>
      </w:r>
      <w:r>
        <w:rPr>
          <w:rFonts w:cs="Arial" w:hAnsi="Arial" w:eastAsia="Arial" w:ascii="Arial"/>
          <w:color w:val="3634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</w:t>
      </w:r>
      <w:r>
        <w:rPr>
          <w:rFonts w:cs="Arial" w:hAnsi="Arial" w:eastAsia="Arial" w:ascii="Arial"/>
          <w:color w:val="3634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muestra</w:t>
      </w:r>
      <w:r>
        <w:rPr>
          <w:rFonts w:cs="Arial" w:hAnsi="Arial" w:eastAsia="Arial" w:ascii="Arial"/>
          <w:color w:val="3634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imagen.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MS PGothic" w:hAnsi="MS PGothic" w:eastAsia="MS PGothic" w:ascii="MS PGothic"/>
          <w:sz w:val="23"/>
          <w:szCs w:val="23"/>
        </w:rPr>
        <w:jc w:val="right"/>
        <w:spacing w:lineRule="exact" w:line="220"/>
        <w:ind w:right="2277"/>
      </w:pPr>
      <w:r>
        <w:rPr>
          <w:rFonts w:cs="MS PGothic" w:hAnsi="MS PGothic" w:eastAsia="MS PGothic" w:ascii="MS PGothic"/>
          <w:color w:val="363435"/>
          <w:spacing w:val="0"/>
          <w:w w:val="107"/>
          <w:position w:val="-2"/>
          <w:sz w:val="23"/>
          <w:szCs w:val="23"/>
        </w:rPr>
        <w:t>90°</w:t>
      </w:r>
      <w:r>
        <w:rPr>
          <w:rFonts w:cs="MS PGothic" w:hAnsi="MS PGothic" w:eastAsia="MS PGothic" w:ascii="MS PGothic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MS PGothic" w:hAnsi="MS PGothic" w:eastAsia="MS PGothic" w:ascii="MS PGothic"/>
          <w:sz w:val="23"/>
          <w:szCs w:val="23"/>
        </w:rPr>
        <w:jc w:val="left"/>
        <w:spacing w:lineRule="exact" w:line="260"/>
        <w:ind w:left="6492"/>
      </w:pPr>
      <w:r>
        <w:rPr>
          <w:rFonts w:cs="MS PGothic" w:hAnsi="MS PGothic" w:eastAsia="MS PGothic" w:ascii="MS PGothic"/>
          <w:color w:val="363435"/>
          <w:spacing w:val="0"/>
          <w:w w:val="100"/>
          <w:position w:val="-2"/>
          <w:sz w:val="23"/>
          <w:szCs w:val="23"/>
        </w:rPr>
        <w:t>180°</w:t>
      </w:r>
      <w:r>
        <w:rPr>
          <w:rFonts w:cs="MS PGothic" w:hAnsi="MS PGothic" w:eastAsia="MS PGothic" w:ascii="MS PGothic"/>
          <w:color w:val="363435"/>
          <w:spacing w:val="0"/>
          <w:w w:val="100"/>
          <w:position w:val="-2"/>
          <w:sz w:val="23"/>
          <w:szCs w:val="23"/>
        </w:rPr>
        <w:t>                       </w:t>
      </w:r>
      <w:r>
        <w:rPr>
          <w:rFonts w:cs="MS PGothic" w:hAnsi="MS PGothic" w:eastAsia="MS PGothic" w:ascii="MS PGothic"/>
          <w:color w:val="363435"/>
          <w:spacing w:val="43"/>
          <w:w w:val="100"/>
          <w:position w:val="-2"/>
          <w:sz w:val="23"/>
          <w:szCs w:val="23"/>
        </w:rPr>
        <w:t> </w:t>
      </w:r>
      <w:r>
        <w:rPr>
          <w:rFonts w:cs="MS PGothic" w:hAnsi="MS PGothic" w:eastAsia="MS PGothic" w:ascii="MS PGothic"/>
          <w:color w:val="363435"/>
          <w:spacing w:val="0"/>
          <w:w w:val="102"/>
          <w:position w:val="-2"/>
          <w:sz w:val="23"/>
          <w:szCs w:val="23"/>
        </w:rPr>
        <w:t>0°</w:t>
      </w:r>
      <w:r>
        <w:rPr>
          <w:rFonts w:cs="MS PGothic" w:hAnsi="MS PGothic" w:eastAsia="MS PGothic" w:ascii="MS PGothic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9"/>
          <w:szCs w:val="19"/>
        </w:rPr>
        <w:jc w:val="left"/>
        <w:spacing w:before="5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30" w:lineRule="exact" w:line="240"/>
        <w:ind w:left="6605"/>
      </w:pPr>
      <w:r>
        <w:rPr>
          <w:rFonts w:cs="Arial" w:hAnsi="Arial" w:eastAsia="Arial" w:ascii="Arial"/>
          <w:b/>
          <w:color w:val="EC3237"/>
          <w:spacing w:val="0"/>
          <w:w w:val="100"/>
          <w:position w:val="-1"/>
          <w:sz w:val="23"/>
          <w:szCs w:val="23"/>
        </w:rPr>
        <w:t>Posición</w:t>
      </w:r>
      <w:r>
        <w:rPr>
          <w:rFonts w:cs="Arial" w:hAnsi="Arial" w:eastAsia="Arial" w:ascii="Arial"/>
          <w:b/>
          <w:color w:val="EC3237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position w:val="-1"/>
          <w:sz w:val="23"/>
          <w:szCs w:val="23"/>
        </w:rPr>
        <w:t>por</w:t>
      </w:r>
      <w:r>
        <w:rPr>
          <w:rFonts w:cs="Arial" w:hAnsi="Arial" w:eastAsia="Arial" w:ascii="Arial"/>
          <w:b/>
          <w:color w:val="EC3237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position w:val="-1"/>
          <w:sz w:val="23"/>
          <w:szCs w:val="23"/>
        </w:rPr>
        <w:t>defecto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29"/>
        <w:ind w:left="651" w:right="6284"/>
      </w:pP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Deslizamiento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servomotor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exact" w:line="180"/>
        <w:ind w:left="651" w:right="295"/>
      </w:pP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Para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evitar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daños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engranajes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internos,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Servomotor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está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diseñado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para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emitir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clics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comenzar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363435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girar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9" w:lineRule="auto" w:line="250"/>
        <w:ind w:left="651" w:right="291"/>
      </w:pP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libremente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("deslizamiento")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cuando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aplica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tensión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excesiva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eje.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Si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ocurre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deslizamiento,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necesitará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encontrar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forma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reducir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tensión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motor.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resbalones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pueden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cambiar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ángulo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predeterminado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Servomotor,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afectar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negativamente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movimiento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cualquier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robot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construya.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ind w:left="651" w:right="1134"/>
      </w:pP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Realice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comprobación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continuación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ajustar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manualmente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deslizamiento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cualquier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dirección.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38" w:lineRule="auto" w:line="213"/>
        <w:ind w:left="935" w:right="393" w:hanging="298"/>
        <w:sectPr>
          <w:type w:val="continuous"/>
          <w:pgSz w:w="11920" w:h="16840"/>
          <w:pgMar w:top="640" w:bottom="280" w:left="460" w:right="1060"/>
        </w:sectPr>
      </w:pPr>
      <w:r>
        <w:rPr>
          <w:rFonts w:cs="MS PGothic" w:hAnsi="MS PGothic" w:eastAsia="MS PGothic" w:ascii="MS PGothic"/>
          <w:color w:val="EC3237"/>
          <w:spacing w:val="0"/>
          <w:w w:val="100"/>
          <w:sz w:val="24"/>
          <w:szCs w:val="24"/>
        </w:rPr>
        <w:t>★</w:t>
      </w:r>
      <w:r>
        <w:rPr>
          <w:rFonts w:cs="MS PGothic" w:hAnsi="MS PGothic" w:eastAsia="MS PGothic" w:ascii="MS PGothic"/>
          <w:color w:val="EC3237"/>
          <w:spacing w:val="-1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Evite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daños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Servomotor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mediante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uso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fuerza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moderada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durante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est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comprobación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95" w:lineRule="exact" w:line="220"/>
        <w:ind w:left="715" w:right="-50"/>
      </w:pPr>
      <w:r>
        <w:rPr>
          <w:rFonts w:cs="Arial" w:hAnsi="Arial" w:eastAsia="Arial" w:ascii="Arial"/>
          <w:color w:val="363435"/>
          <w:spacing w:val="0"/>
          <w:w w:val="89"/>
          <w:position w:val="-1"/>
          <w:sz w:val="20"/>
          <w:szCs w:val="20"/>
        </w:rPr>
        <w:t>Máxima</w:t>
      </w:r>
      <w:r>
        <w:rPr>
          <w:rFonts w:cs="Arial" w:hAnsi="Arial" w:eastAsia="Arial" w:ascii="Arial"/>
          <w:color w:val="363435"/>
          <w:spacing w:val="1"/>
          <w:w w:val="89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izquierda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              </w:t>
      </w:r>
      <w:r>
        <w:rPr>
          <w:rFonts w:cs="Arial" w:hAnsi="Arial" w:eastAsia="Arial" w:ascii="Arial"/>
          <w:color w:val="363435"/>
          <w:spacing w:val="42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89"/>
          <w:position w:val="-1"/>
          <w:sz w:val="20"/>
          <w:szCs w:val="20"/>
        </w:rPr>
        <w:t>Máxima</w:t>
      </w:r>
      <w:r>
        <w:rPr>
          <w:rFonts w:cs="Arial" w:hAnsi="Arial" w:eastAsia="Arial" w:ascii="Arial"/>
          <w:color w:val="363435"/>
          <w:spacing w:val="1"/>
          <w:w w:val="89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89"/>
          <w:position w:val="-1"/>
          <w:sz w:val="20"/>
          <w:szCs w:val="20"/>
        </w:rPr>
        <w:t>derecha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82"/>
        <w:ind w:right="-50"/>
      </w:pPr>
      <w:r>
        <w:br w:type="column"/>
      </w:r>
      <w:r>
        <w:rPr>
          <w:rFonts w:cs="Arial" w:hAnsi="Arial" w:eastAsia="Arial" w:ascii="Arial"/>
          <w:color w:val="363435"/>
          <w:spacing w:val="0"/>
          <w:w w:val="89"/>
          <w:sz w:val="20"/>
          <w:szCs w:val="20"/>
        </w:rPr>
        <w:t>Máxima</w:t>
      </w:r>
      <w:r>
        <w:rPr>
          <w:rFonts w:cs="Arial" w:hAnsi="Arial" w:eastAsia="Arial" w:ascii="Arial"/>
          <w:color w:val="363435"/>
          <w:spacing w:val="1"/>
          <w:w w:val="89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89"/>
          <w:sz w:val="20"/>
          <w:szCs w:val="20"/>
        </w:rPr>
        <w:t>izquierda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82"/>
        <w:sectPr>
          <w:type w:val="continuous"/>
          <w:pgSz w:w="11920" w:h="16840"/>
          <w:pgMar w:top="640" w:bottom="280" w:left="460" w:right="1060"/>
          <w:cols w:num="3" w:equalWidth="off">
            <w:col w:w="4418" w:space="1573"/>
            <w:col w:w="1411" w:space="1014"/>
            <w:col w:w="1984"/>
          </w:cols>
        </w:sectPr>
      </w:pPr>
      <w:r>
        <w:br w:type="column"/>
      </w:r>
      <w:r>
        <w:rPr>
          <w:rFonts w:cs="Arial" w:hAnsi="Arial" w:eastAsia="Arial" w:ascii="Arial"/>
          <w:color w:val="363435"/>
          <w:spacing w:val="0"/>
          <w:w w:val="89"/>
          <w:sz w:val="20"/>
          <w:szCs w:val="20"/>
        </w:rPr>
        <w:t>Máxima</w:t>
      </w:r>
      <w:r>
        <w:rPr>
          <w:rFonts w:cs="Arial" w:hAnsi="Arial" w:eastAsia="Arial" w:ascii="Arial"/>
          <w:color w:val="363435"/>
          <w:spacing w:val="1"/>
          <w:w w:val="89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derecha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4"/>
          <w:szCs w:val="14"/>
        </w:rPr>
        <w:jc w:val="left"/>
        <w:spacing w:before="10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1920" w:h="16840"/>
          <w:pgMar w:top="640" w:bottom="280" w:left="460" w:right="106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47"/>
        <w:ind w:left="1547" w:right="-50"/>
      </w:pP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Óptimo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: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rango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perfectamente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simétrico.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34"/>
        <w:ind w:left="1015"/>
      </w:pPr>
      <w:r>
        <w:br w:type="column"/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Deslizado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: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rango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asimétrico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both"/>
        <w:spacing w:before="58" w:lineRule="auto" w:line="250"/>
        <w:ind w:right="188"/>
        <w:sectPr>
          <w:type w:val="continuous"/>
          <w:pgSz w:w="11920" w:h="16840"/>
          <w:pgMar w:top="640" w:bottom="280" w:left="460" w:right="1060"/>
          <w:cols w:num="2" w:equalWidth="off">
            <w:col w:w="5104" w:space="523"/>
            <w:col w:w="4773"/>
          </w:cols>
        </w:sectPr>
      </w:pP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imagen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derecha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muestra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deslizamiento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mano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derecha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motor.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Arregle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esto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girando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motor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completamente</w:t>
      </w:r>
      <w:r>
        <w:rPr>
          <w:rFonts w:cs="Arial" w:hAnsi="Arial" w:eastAsia="Arial" w:ascii="Arial"/>
          <w:color w:val="363435"/>
          <w:spacing w:val="4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hacia</w:t>
      </w:r>
      <w:r>
        <w:rPr>
          <w:rFonts w:cs="Arial" w:hAnsi="Arial" w:eastAsia="Arial" w:ascii="Arial"/>
          <w:color w:val="363435"/>
          <w:spacing w:val="4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363435"/>
          <w:spacing w:val="4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izquierda</w:t>
      </w:r>
      <w:r>
        <w:rPr>
          <w:rFonts w:cs="Arial" w:hAnsi="Arial" w:eastAsia="Arial" w:ascii="Arial"/>
          <w:color w:val="363435"/>
          <w:spacing w:val="4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363435"/>
          <w:spacing w:val="4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aplicando</w:t>
      </w:r>
      <w:r>
        <w:rPr>
          <w:rFonts w:cs="Arial" w:hAnsi="Arial" w:eastAsia="Arial" w:ascii="Arial"/>
          <w:color w:val="363435"/>
          <w:spacing w:val="4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presión</w:t>
      </w:r>
      <w:r>
        <w:rPr>
          <w:rFonts w:cs="Arial" w:hAnsi="Arial" w:eastAsia="Arial" w:ascii="Arial"/>
          <w:color w:val="363435"/>
          <w:spacing w:val="4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hasta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esté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posición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correcta.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pict>
          <v:group style="position:absolute;margin-left:0pt;margin-top:0pt;width:592.44pt;height:841.89pt;mso-position-horizontal-relative:page;mso-position-vertical-relative:page;z-index:-3572" coordorigin="0,0" coordsize="11849,16838">
            <v:shape style="position:absolute;left:899;top:7551;width:9893;height:6333" coordorigin="899,7551" coordsize="9893,6333" path="m899,7721l899,13714,912,13780,949,13834,1003,13870,1069,13884,10622,13884,10688,13870,10742,13834,10778,13780,10792,13714,10792,7720,10778,7654,10742,7600,10688,7564,10622,7551,1068,7551,1002,7564,949,7601,912,7655,899,7721xe" filled="t" fillcolor="#FFF112" stroked="f">
              <v:path arrowok="t"/>
              <v:fill/>
            </v:shape>
            <v:shape type="#_x0000_t75" style="position:absolute;left:1121;top:9821;width:2154;height:2903">
              <v:imagedata o:title="" r:id="rId40"/>
            </v:shape>
            <v:shape type="#_x0000_t75" style="position:absolute;left:3495;top:9831;width:2148;height:2903">
              <v:imagedata o:title="" r:id="rId41"/>
            </v:shape>
            <v:shape type="#_x0000_t75" style="position:absolute;left:8459;top:9840;width:2148;height:2895">
              <v:imagedata o:title="" r:id="rId42"/>
            </v:shape>
            <v:shape type="#_x0000_t75" style="position:absolute;left:6051;top:9840;width:2148;height:2895">
              <v:imagedata o:title="" r:id="rId43"/>
            </v:shape>
            <v:shape style="position:absolute;left:1592;top:10395;width:1310;height:0" coordorigin="1592,10395" coordsize="1310,0" path="m1592,10395l2902,10395e" filled="f" stroked="t" strokeweight="2pt" strokecolor="#EC3237">
              <v:path arrowok="t"/>
            </v:shape>
            <v:shape style="position:absolute;left:1419;top:10395;width:762;height:335" coordorigin="1419,10395" coordsize="762,335" path="m1419,10730l2181,10395e" filled="f" stroked="t" strokeweight="2pt" strokecolor="#EC3237">
              <v:path arrowok="t"/>
            </v:shape>
            <v:shape style="position:absolute;left:3810;top:10401;width:1310;height:0" coordorigin="3810,10401" coordsize="1310,0" path="m3810,10401l5121,10401e" filled="f" stroked="t" strokeweight="2pt" strokecolor="#EC3237">
              <v:path arrowok="t"/>
            </v:shape>
            <v:shape style="position:absolute;left:4554;top:10405;width:668;height:434" coordorigin="4554,10405" coordsize="668,434" path="m5222,10839l4554,10405e" filled="f" stroked="t" strokeweight="2pt" strokecolor="#EC3237">
              <v:path arrowok="t"/>
            </v:shape>
            <v:shape style="position:absolute;left:6462;top:10396;width:1310;height:0" coordorigin="6462,10396" coordsize="1310,0" path="m6462,10396l7773,10396e" filled="f" stroked="t" strokeweight="2pt" strokecolor="#EC3237">
              <v:path arrowok="t"/>
            </v:shape>
            <v:shape style="position:absolute;left:6288;top:10395;width:703;height:135" coordorigin="6288,10395" coordsize="703,135" path="m6288,10530l6991,10395e" filled="f" stroked="t" strokeweight="2pt" strokecolor="#EC3237">
              <v:path arrowok="t"/>
            </v:shape>
            <v:shape style="position:absolute;left:8713;top:10405;width:1310;height:0" coordorigin="8713,10405" coordsize="1310,0" path="m8713,10405l10023,10405e" filled="f" stroked="t" strokeweight="2pt" strokecolor="#EC3237">
              <v:path arrowok="t"/>
            </v:shape>
            <v:shape style="position:absolute;left:9612;top:10405;width:630;height:591" coordorigin="9612,10405" coordsize="630,591" path="m9612,10405l10241,10996e" filled="f" stroked="t" strokeweight="2pt" strokecolor="#EC3237">
              <v:path arrowok="t"/>
            </v:shape>
            <v:shape style="position:absolute;left:1234;top:12522;width:660;height:660" coordorigin="1234,12522" coordsize="660,660" path="m1894,12852l1893,12879,1889,12905,1884,12931,1877,12956,1868,12980,1857,13003,1844,13025,1830,13047,1814,13066,1797,13085,1778,13102,1759,13118,1737,13132,1715,13145,1692,13156,1668,13165,1643,13172,1617,13177,1591,13181,1564,13182,1537,13181,1510,13177,1484,13172,1459,13165,1435,13156,1412,13145,1390,13132,1369,13118,1349,13102,1330,13085,1313,13066,1297,13047,1283,13025,1270,13003,1260,12980,1250,12956,1243,12931,1238,12905,1235,12879,1234,12852,1235,12825,1238,12798,1243,12772,1250,12747,1260,12723,1270,12700,1283,12678,1297,12657,1313,12637,1330,12618,1349,12601,1369,12585,1390,12571,1412,12558,1435,12548,1459,12538,1484,12531,1510,12526,1537,12523,1564,12522,1591,12523,1617,12526,1643,12531,1668,12538,1692,12548,1715,12558,1737,12571,1759,12585,1778,12601,1797,12618,1814,12637,1830,12657,1844,12678,1857,12700,1868,12723,1877,12747,1884,12772,1889,12798,1893,12825,1894,12852xe" filled="f" stroked="t" strokeweight="3pt" strokecolor="#EC3237">
              <v:path arrowok="t"/>
            </v:shape>
            <v:shape style="position:absolute;left:6258;top:12416;width:319;height:639" coordorigin="6258,12416" coordsize="319,639" path="m6258,12416l6577,12735,6258,13055e" filled="f" stroked="t" strokeweight="3pt" strokecolor="#EC3237">
              <v:path arrowok="t"/>
            </v:shape>
            <v:shape style="position:absolute;left:6577;top:12416;width:319;height:639" coordorigin="6577,12416" coordsize="319,639" path="m6896,12416l6577,12735,6896,13055e" filled="f" stroked="t" strokeweight="3pt" strokecolor="#EC3237">
              <v:path arrowok="t"/>
            </v:shape>
            <v:shape style="position:absolute;left:915;top:14012;width:9893;height:1682" coordorigin="915,14012" coordsize="9893,1682" path="m915,14183l915,15525,929,15591,965,15645,1019,15681,1085,15695,10639,15695,10704,15681,10758,15645,10795,15591,10808,15525,10808,14182,10794,14116,10758,14062,10704,14026,10638,14012,1085,14012,1019,14026,965,14063,928,14117,915,14183xe" filled="t" fillcolor="#FFF112" stroked="f">
              <v:path arrowok="t"/>
              <v:fill/>
            </v:shape>
            <v:shape style="position:absolute;left:4739;top:15189;width:5863;height:394" coordorigin="4739,15189" coordsize="5863,394" path="m10602,15583l10602,15189,4739,15189,4739,15583,10602,15583xe" filled="t" fillcolor="#727376" stroked="f">
              <v:path arrowok="t"/>
              <v:fill/>
            </v:shape>
            <v:shape type="#_x0000_t75" style="position:absolute;left:2229;top:4738;width:3417;height:2567">
              <v:imagedata o:title="" r:id="rId44"/>
            </v:shape>
            <v:shape style="position:absolute;left:4234;top:4626;width:1489;height:737" coordorigin="4234,4626" coordsize="1489,737" path="m5723,4626l4234,5363e" filled="f" stroked="t" strokeweight="1.5pt" strokecolor="#EC3237">
              <v:path arrowok="t"/>
            </v:shape>
            <v:shape style="position:absolute;left:4124;top:5343;width:111;height:111" coordorigin="4124,5343" coordsize="111,111" path="m4234,5398l4231,5378,4219,5360,4201,5347,4179,5343,4159,5346,4141,5358,4129,5376,4124,5398,4128,5418,4139,5436,4157,5449,4179,5453,4199,5449,4218,5438,4230,5420,4234,5398xe" filled="t" fillcolor="#EC3237" stroked="f">
              <v:path arrowok="t"/>
              <v:fill/>
            </v:shape>
            <v:shape type="#_x0000_t75" style="position:absolute;left:7036;top:4730;width:2323;height:2561">
              <v:imagedata o:title="" r:id="rId45"/>
            </v:shape>
            <v:shape style="position:absolute;left:7175;top:4833;width:2100;height:1050" coordorigin="7175,4833" coordsize="2100,1050" path="m7175,5883l7179,5797,7189,5713,7206,5631,7229,5551,7258,5474,7292,5401,7333,5330,7378,5263,7428,5200,7483,5141,7542,5086,7605,5036,7672,4991,7743,4951,7816,4916,7893,4887,7973,4864,8055,4847,8139,4837,8225,4833,8311,4837,8395,4847,8477,4864,8557,4887,8634,4916,8707,4951,8778,4991,8845,5036,8908,5086,8967,5141,9022,5200,9072,5263,9118,5330,9158,5401,9192,5474,9221,5551,9244,5631,9261,5713,9271,5797,9275,5883e" filled="f" stroked="t" strokeweight="2pt" strokecolor="#EC3237">
              <v:path arrowok="t"/>
            </v:shape>
            <v:shape style="position:absolute;left:7093;top:5745;width:165;height:172" coordorigin="7093,5745" coordsize="165,172" path="m7258,5750l7175,5917,7093,5745e" filled="f" stroked="t" strokeweight="2pt" strokecolor="#EC3237">
              <v:path arrowok="t"/>
            </v:shape>
            <v:shape style="position:absolute;left:9193;top:5757;width:165;height:172" coordorigin="9193,5757" coordsize="165,172" path="m9358,5762l9275,5929,9193,5757e" filled="f" stroked="t" strokeweight="2pt" strokecolor="#EC3237">
              <v:path arrowok="t"/>
            </v:shape>
            <v:shape style="position:absolute;left:8005;top:4661;width:481;height:374" coordorigin="8005,4661" coordsize="481,374" path="m8486,5035l8005,5035,8005,4661,8486,4661,8486,5035xe" filled="f" stroked="t" strokeweight="2pt" strokecolor="#EC3237">
              <v:path arrowok="t"/>
            </v:shape>
            <v:shape style="position:absolute;left:8005;top:4661;width:481;height:374" coordorigin="8005,4661" coordsize="481,374" path="m8486,5035l8486,4661,8005,4661,8005,5035,8486,5035xe" filled="t" fillcolor="#FDFDFD" stroked="f">
              <v:path arrowok="t"/>
              <v:fill/>
            </v:shape>
            <v:shape style="position:absolute;left:6920;top:5996;width:535;height:374" coordorigin="6920,5996" coordsize="535,374" path="m7455,6370l6920,6370,6920,5996,7455,5996,7455,6370xe" filled="f" stroked="t" strokeweight="2pt" strokecolor="#EC3237">
              <v:path arrowok="t"/>
            </v:shape>
            <v:shape style="position:absolute;left:6920;top:5996;width:535;height:374" coordorigin="6920,5996" coordsize="535,374" path="m7455,6370l7455,5996,6920,5996,6920,6370,7455,6370xe" filled="t" fillcolor="#FDFDFD" stroked="f">
              <v:path arrowok="t"/>
              <v:fill/>
            </v:shape>
            <v:shape style="position:absolute;left:9061;top:6002;width:481;height:374" coordorigin="9061,6002" coordsize="481,374" path="m9543,6377l9061,6377,9061,6002,9543,6002,9543,6377xe" filled="f" stroked="t" strokeweight="2pt" strokecolor="#EC3237">
              <v:path arrowok="t"/>
            </v:shape>
            <v:shape style="position:absolute;left:9061;top:6002;width:481;height:374" coordorigin="9061,6002" coordsize="481,374" path="m9543,6377l9543,6002,9061,6002,9061,6377,9543,6377xe" filled="t" fillcolor="#FDFDFD" stroked="f">
              <v:path arrowok="t"/>
              <v:fill/>
            </v:shape>
            <v:shape type="#_x0000_t75" style="position:absolute;left:5500;top:1859;width:1637;height:1605">
              <v:imagedata o:title="" r:id="rId46"/>
            </v:shape>
            <v:shape style="position:absolute;left:7355;top:1889;width:3437;height:2094" coordorigin="7355,1889" coordsize="3437,2094" path="m7355,2056l7355,3815,7356,3835,7377,3898,7419,3947,7478,3976,7523,3983,10624,3983,10687,3970,10741,3934,10778,3881,10792,3815,10792,2056,10779,1993,10743,1939,10690,1902,10624,1889,7523,1889,7460,1901,7405,1937,7368,1990,7355,2056xe" filled="t" fillcolor="#FFF112" stroked="f">
              <v:path arrowok="t"/>
              <v:fill/>
            </v:shape>
            <v:shape style="position:absolute;left:0;top:0;width:11846;height:16838" coordorigin="0,0" coordsize="11846,16838" path="m11846,16838l0,16838,0,0,11846,0,11846,16838xe" filled="f" stroked="t" strokeweight="0.283pt" strokecolor="#363435">
              <v:path arrowok="t"/>
            </v:shape>
            <w10:wrap type="none"/>
          </v:group>
        </w:pict>
      </w: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29"/>
        <w:ind w:left="587" w:right="6655"/>
      </w:pPr>
      <w:r>
        <w:rPr>
          <w:rFonts w:cs="Arial" w:hAnsi="Arial" w:eastAsia="Arial" w:ascii="Arial"/>
          <w:b/>
          <w:color w:val="FF0000"/>
          <w:spacing w:val="0"/>
          <w:w w:val="100"/>
          <w:sz w:val="24"/>
          <w:szCs w:val="24"/>
        </w:rPr>
        <w:t>Calibración</w:t>
      </w:r>
      <w:r>
        <w:rPr>
          <w:rFonts w:cs="Arial" w:hAnsi="Arial" w:eastAsia="Arial" w:ascii="Arial"/>
          <w:b/>
          <w:color w:val="FF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b/>
          <w:color w:val="FF000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sz w:val="24"/>
          <w:szCs w:val="24"/>
        </w:rPr>
        <w:t>servomotor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69" w:lineRule="exact" w:line="200"/>
        <w:ind w:left="587" w:right="157"/>
      </w:pPr>
      <w:r>
        <w:rPr>
          <w:rFonts w:cs="Arial" w:hAnsi="Arial" w:eastAsia="Arial" w:ascii="Arial"/>
          <w:spacing w:val="0"/>
          <w:w w:val="100"/>
          <w:sz w:val="18"/>
          <w:szCs w:val="18"/>
        </w:rPr>
        <w:t>Debido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naturaleza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única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cada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Servomotor,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puede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haber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pequeñas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diferencias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ángulos,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incluso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cuando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su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Servomotor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encuentra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posición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óptima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que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muestra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arriba.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Si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las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diferencias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ángulo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son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demasiado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pequeñas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como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para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ser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causadas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por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deslizamiento,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use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función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Calibración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del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motor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,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del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programa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para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ajustarlas.</w:t>
      </w:r>
    </w:p>
    <w:p>
      <w:pPr>
        <w:rPr>
          <w:rFonts w:cs="Arial" w:hAnsi="Arial" w:eastAsia="Arial" w:ascii="Arial"/>
          <w:sz w:val="27"/>
          <w:szCs w:val="27"/>
        </w:rPr>
        <w:jc w:val="left"/>
        <w:spacing w:lineRule="exact" w:line="220"/>
        <w:ind w:left="4366"/>
        <w:sectPr>
          <w:type w:val="continuous"/>
          <w:pgSz w:w="11920" w:h="16840"/>
          <w:pgMar w:top="640" w:bottom="280" w:left="460" w:right="1060"/>
        </w:sectPr>
      </w:pP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Calibración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 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del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 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servomotor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 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→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 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Ver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 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página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 </w:t>
      </w:r>
      <w:r>
        <w:rPr>
          <w:rFonts w:cs="Arial" w:hAnsi="Arial" w:eastAsia="Arial" w:ascii="Arial"/>
          <w:b/>
          <w:color w:val="FDFDFD"/>
          <w:spacing w:val="0"/>
          <w:w w:val="100"/>
          <w:position w:val="1"/>
          <w:sz w:val="27"/>
          <w:szCs w:val="27"/>
        </w:rPr>
        <w:t>14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7"/>
          <w:szCs w:val="27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spacing w:before="63"/>
        <w:ind w:left="135" w:right="4197"/>
      </w:pPr>
      <w:r>
        <w:pict>
          <v:group style="position:absolute;margin-left:55.6209pt;margin-top:26.3119pt;width:179.14pt;height:0pt;mso-position-horizontal-relative:page;mso-position-vertical-relative:paragraph;z-index:-3570" coordorigin="1112,526" coordsize="3583,0">
            <v:shape style="position:absolute;left:1112;top:526;width:3583;height:0" coordorigin="1112,526" coordsize="3583,0" path="m1112,526l4695,526e" filled="f" stroked="t" strokeweight="0.9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2-7: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Sensores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táctiles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57"/>
        <w:ind w:left="119" w:right="-38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táctil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físico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interruptor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parte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delantera.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Presionando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interruptor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establece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valor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ENCENDIDO.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reinicia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APAGADO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cuando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quita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dedo.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sensores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táctiles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conectan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hilos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conectores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A0-A5.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9"/>
          <w:szCs w:val="19"/>
        </w:rPr>
        <w:jc w:val="left"/>
        <w:spacing w:before="5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ind w:left="135" w:right="3756"/>
      </w:pPr>
      <w:r>
        <w:pict>
          <v:group style="position:absolute;margin-left:55.6209pt;margin-top:24.2369pt;width:180.601pt;height:0pt;mso-position-horizontal-relative:page;mso-position-vertical-relative:paragraph;z-index:-3569" coordorigin="1112,485" coordsize="3612,0">
            <v:shape style="position:absolute;left:1112;top:485;width:3612;height:0" coordorigin="1112,485" coordsize="3612,0" path="m1112,485l4724,485e" filled="f" stroked="t" strokeweight="0.9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2-8: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Sensores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sonido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92"/>
        <w:ind w:left="120" w:right="-38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sonido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tiene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esponja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negra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parte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frontal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micrófono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condensador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captar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sonido: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mientras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más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fuerte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sonido,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mayor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será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valor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sensor.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sensores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sonido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conectan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hilos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usar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conectores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A0-A7.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spacing w:before="9"/>
        <w:ind w:left="135" w:right="4356"/>
      </w:pPr>
      <w:r>
        <w:pict>
          <v:group style="position:absolute;margin-left:55.6209pt;margin-top:23.9789pt;width:163.797pt;height:0pt;mso-position-horizontal-relative:page;mso-position-vertical-relative:paragraph;z-index:-3567" coordorigin="1112,480" coordsize="3276,0">
            <v:shape style="position:absolute;left:1112;top:480;width:3276;height:0" coordorigin="1112,480" coordsize="3276,0" path="m1112,480l4388,480e" filled="f" stroked="t" strokeweight="0.9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2-9: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Sensores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luz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92" w:lineRule="auto" w:line="253"/>
        <w:ind w:left="130" w:right="2935"/>
      </w:pPr>
      <w:r>
        <w:pict>
          <v:shape type="#_x0000_t75" style="position:absolute;margin-left:313.517pt;margin-top:18.0619pt;width:63.065pt;height:73.0009pt;mso-position-horizontal-relative:page;mso-position-vertical-relative:paragraph;z-index:-3564">
            <v:imagedata o:title="" r:id="rId47"/>
          </v:shape>
        </w:pic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</w:t>
      </w:r>
      <w:r>
        <w:rPr>
          <w:rFonts w:cs="Arial" w:hAnsi="Arial" w:eastAsia="Arial" w:ascii="Arial"/>
          <w:color w:val="363435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luz</w:t>
      </w:r>
      <w:r>
        <w:rPr>
          <w:rFonts w:cs="Arial" w:hAnsi="Arial" w:eastAsia="Arial" w:ascii="Arial"/>
          <w:color w:val="363435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utiliza</w:t>
      </w:r>
      <w:r>
        <w:rPr>
          <w:rFonts w:cs="Arial" w:hAnsi="Arial" w:eastAsia="Arial" w:ascii="Arial"/>
          <w:color w:val="363435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fototransistor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determinar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intensidad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luz:</w:t>
      </w:r>
      <w:r>
        <w:rPr>
          <w:rFonts w:cs="Arial" w:hAnsi="Arial" w:eastAsia="Arial" w:ascii="Arial"/>
          <w:color w:val="363435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cuanto</w:t>
      </w:r>
      <w:r>
        <w:rPr>
          <w:rFonts w:cs="Arial" w:hAnsi="Arial" w:eastAsia="Arial" w:ascii="Arial"/>
          <w:color w:val="363435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más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brillante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363435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luz,</w:t>
      </w:r>
      <w:r>
        <w:rPr>
          <w:rFonts w:cs="Arial" w:hAnsi="Arial" w:eastAsia="Arial" w:ascii="Arial"/>
          <w:color w:val="363435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mayor</w:t>
      </w:r>
      <w:r>
        <w:rPr>
          <w:rFonts w:cs="Arial" w:hAnsi="Arial" w:eastAsia="Arial" w:ascii="Arial"/>
          <w:color w:val="363435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363435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valor</w:t>
      </w:r>
      <w:r>
        <w:rPr>
          <w:rFonts w:cs="Arial" w:hAnsi="Arial" w:eastAsia="Arial" w:ascii="Arial"/>
          <w:color w:val="363435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del</w:t>
      </w:r>
      <w:r>
        <w:rPr>
          <w:rFonts w:cs="Arial" w:hAnsi="Arial" w:eastAsia="Arial" w:ascii="Arial"/>
          <w:color w:val="363435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sensor.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Aunque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parecer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LED,</w:t>
      </w:r>
      <w:r>
        <w:rPr>
          <w:rFonts w:cs="Arial" w:hAnsi="Arial" w:eastAsia="Arial" w:ascii="Arial"/>
          <w:color w:val="363435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diferenciarlo</w:t>
      </w:r>
      <w:r>
        <w:rPr>
          <w:rFonts w:cs="Arial" w:hAnsi="Arial" w:eastAsia="Arial" w:ascii="Arial"/>
          <w:color w:val="363435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por</w:t>
      </w:r>
      <w:r>
        <w:rPr>
          <w:rFonts w:cs="Arial" w:hAnsi="Arial" w:eastAsia="Arial" w:ascii="Arial"/>
          <w:color w:val="36343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color</w:t>
      </w:r>
      <w:r>
        <w:rPr>
          <w:rFonts w:cs="Arial" w:hAnsi="Arial" w:eastAsia="Arial" w:ascii="Arial"/>
          <w:color w:val="363435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texto</w:t>
      </w:r>
      <w:r>
        <w:rPr>
          <w:rFonts w:cs="Arial" w:hAnsi="Arial" w:eastAsia="Arial" w:ascii="Arial"/>
          <w:color w:val="363435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placa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circuito.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sensores</w:t>
      </w:r>
      <w:r>
        <w:rPr>
          <w:rFonts w:cs="Arial" w:hAnsi="Arial" w:eastAsia="Arial" w:ascii="Arial"/>
          <w:color w:val="36343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luz</w:t>
      </w:r>
      <w:r>
        <w:rPr>
          <w:rFonts w:cs="Arial" w:hAnsi="Arial" w:eastAsia="Arial" w:ascii="Arial"/>
          <w:color w:val="363435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</w:t>
      </w:r>
      <w:r>
        <w:rPr>
          <w:rFonts w:cs="Arial" w:hAnsi="Arial" w:eastAsia="Arial" w:ascii="Arial"/>
          <w:color w:val="363435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conectan</w:t>
      </w:r>
      <w:r>
        <w:rPr>
          <w:rFonts w:cs="Arial" w:hAnsi="Arial" w:eastAsia="Arial" w:ascii="Arial"/>
          <w:color w:val="36343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Studuino</w:t>
      </w:r>
      <w:r>
        <w:rPr>
          <w:rFonts w:cs="Arial" w:hAnsi="Arial" w:eastAsia="Arial" w:ascii="Arial"/>
          <w:color w:val="363435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usando</w:t>
      </w:r>
      <w:r>
        <w:rPr>
          <w:rFonts w:cs="Arial" w:hAnsi="Arial" w:eastAsia="Arial" w:ascii="Arial"/>
          <w:color w:val="363435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cable</w:t>
      </w:r>
      <w:r>
        <w:rPr>
          <w:rFonts w:cs="Arial" w:hAnsi="Arial" w:eastAsia="Arial" w:ascii="Arial"/>
          <w:color w:val="363435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hilos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pueden</w:t>
      </w:r>
      <w:r>
        <w:rPr>
          <w:rFonts w:cs="Arial" w:hAnsi="Arial" w:eastAsia="Arial" w:ascii="Arial"/>
          <w:color w:val="363435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usar</w:t>
      </w:r>
      <w:r>
        <w:rPr>
          <w:rFonts w:cs="Arial" w:hAnsi="Arial" w:eastAsia="Arial" w:ascii="Arial"/>
          <w:color w:val="363435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conectores</w:t>
      </w:r>
      <w:r>
        <w:rPr>
          <w:rFonts w:cs="Arial" w:hAnsi="Arial" w:eastAsia="Arial" w:ascii="Arial"/>
          <w:color w:val="363435"/>
          <w:spacing w:val="-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A0-A7.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8"/>
          <w:szCs w:val="18"/>
        </w:rPr>
        <w:jc w:val="left"/>
        <w:spacing w:before="6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spacing w:lineRule="exact" w:line="400"/>
        <w:ind w:left="130" w:right="3762"/>
      </w:pPr>
      <w:r>
        <w:pict>
          <v:group style="position:absolute;margin-left:55.6209pt;margin-top:28.6379pt;width:240.509pt;height:0pt;mso-position-horizontal-relative:page;mso-position-vertical-relative:paragraph;z-index:-3568" coordorigin="1112,573" coordsize="4810,0">
            <v:shape style="position:absolute;left:1112;top:573;width:4810;height:0" coordorigin="1112,573" coordsize="4810,0" path="m1112,573l5923,573e" filled="f" stroked="t" strokeweight="0.9pt" strokecolor="#05C1F2">
              <v:path arrowok="t"/>
            </v:shape>
            <w10:wrap type="none"/>
          </v:group>
        </w:pict>
      </w:r>
      <w:r>
        <w:pict>
          <v:group style="position:absolute;margin-left:206.571pt;margin-top:65.4348pt;width:109.37pt;height:109.371pt;mso-position-horizontal-relative:page;mso-position-vertical-relative:paragraph;z-index:-3562" coordorigin="4131,1309" coordsize="2187,2187">
            <v:shape style="position:absolute;left:4140;top:1318;width:2169;height:2169" coordorigin="4140,1318" coordsize="2169,2169" path="m6310,3487l6310,1318,4140,1318,4140,3487,6310,3487xe" filled="t" fillcolor="#2AC4F3" stroked="f">
              <v:path arrowok="t"/>
              <v:fill/>
            </v:shape>
            <v:shape type="#_x0000_t75" style="position:absolute;left:3499;top:1318;width:2982;height:2238">
              <v:imagedata o:title="" r:id="rId48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2-10: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Fotorreﬂectores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IR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sz w:val="14"/>
          <w:szCs w:val="14"/>
        </w:rPr>
        <w:jc w:val="left"/>
        <w:spacing w:lineRule="exact" w:line="140"/>
      </w:pPr>
      <w:r>
        <w:br w:type="column"/>
      </w: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</w:pPr>
      <w:r>
        <w:pict>
          <v:shape type="#_x0000_t75" style="width:92.5189pt;height:72.1544pt">
            <v:imagedata o:title="" r:id="rId4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9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9"/>
      </w:pPr>
      <w:r>
        <w:pict>
          <v:group style="position:absolute;margin-left:385.821pt;margin-top:110.44pt;width:135.319pt;height:79.7309pt;mso-position-horizontal-relative:page;mso-position-vertical-relative:paragraph;z-index:-3561" coordorigin="7716,2209" coordsize="2706,1595">
            <v:shape style="position:absolute;left:7718;top:2211;width:2019;height:1578" coordorigin="7718,2211" coordsize="2019,1578" path="m9737,3788l9737,2211,7718,2211,7718,3788,9737,3788xe" filled="t" fillcolor="#2AC4F3" stroked="f">
              <v:path arrowok="t"/>
              <v:fill/>
            </v:shape>
            <v:shape type="#_x0000_t75" style="position:absolute;left:7567;top:2115;width:2455;height:1831">
              <v:imagedata o:title="" r:id="rId50"/>
            </v:shape>
            <v:shape style="position:absolute;left:8517;top:2765;width:453;height:453" coordorigin="8517,2765" coordsize="453,453" path="m8971,2992l8970,3015,8966,3037,8961,3059,8953,3080,8944,3100,8932,3118,8919,3136,8905,3152,8889,3167,8871,3180,8853,3191,8833,3201,8812,3208,8790,3214,8768,3217,8745,3218,8744,3218,8721,3217,8699,3214,8677,3208,8656,3201,8636,3191,8618,3180,8600,3167,8584,3152,8569,3136,8556,3119,8545,3100,8535,3080,8528,3060,8522,3038,8519,3016,8517,2992,8517,2992,8519,2969,8522,2946,8528,2925,8535,2904,8545,2884,8556,2865,8569,2848,8584,2832,8600,2817,8617,2804,8636,2793,8655,2783,8676,2775,8698,2770,8720,2766,8743,2765,8744,2765,8767,2766,8790,2770,8811,2775,8832,2783,8852,2792,8871,2804,8888,2817,8904,2831,8919,2847,8932,2865,8943,2883,8953,2903,8960,2924,8966,2946,8970,2968,8971,2991,8971,2992xe" filled="f" stroked="t" strokeweight="1.5pt" strokecolor="#EC3237">
              <v:path arrowok="t"/>
            </v:shape>
            <v:shape style="position:absolute;left:8971;top:3000;width:1437;height:789" coordorigin="8971,3000" coordsize="1437,789" path="m8971,3000l10408,3000,10408,3788e" filled="f" stroked="t" strokeweight="1.5pt" strokecolor="#EC3237">
              <v:path arrowok="t"/>
            </v:shape>
            <w10:wrap type="none"/>
          </v:group>
        </w:pict>
      </w:r>
      <w:r>
        <w:pict>
          <v:shape type="#_x0000_t75" style="width:88.8022pt;height:67.142pt">
            <v:imagedata o:title="" r:id="rId5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5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ind w:left="631"/>
        <w:sectPr>
          <w:pgMar w:header="0" w:footer="534" w:top="1240" w:bottom="280" w:left="980" w:right="460"/>
          <w:pgSz w:w="11920" w:h="16840"/>
          <w:cols w:num="2" w:equalWidth="off">
            <w:col w:w="7848" w:space="242"/>
            <w:col w:w="2390"/>
          </w:cols>
        </w:sectPr>
      </w:pP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Fototransistor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2" w:lineRule="auto" w:line="250"/>
        <w:ind w:left="124" w:right="580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Tenga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cuidado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no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mezclar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estos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timbres.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fotorreflectores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IR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conectan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tuduino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usando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hilos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conectores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A0-A7.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2" w:lineRule="auto" w:line="292"/>
        <w:ind w:left="8184" w:right="962"/>
      </w:pPr>
      <w:r>
        <w:pict>
          <v:group style="position:absolute;margin-left:332.709pt;margin-top:-0.909129pt;width:118.806pt;height:109.371pt;mso-position-horizontal-relative:page;mso-position-vertical-relative:paragraph;z-index:-3563" coordorigin="6654,-18" coordsize="2376,2187">
            <v:shape style="position:absolute;left:6663;top:-9;width:2170;height:2169" coordorigin="6663,-9" coordsize="2170,2169" path="m8833,2160l8833,-9,6663,-9,6663,2160,8833,2160xe" filled="t" fillcolor="#2AC4F3" stroked="f">
              <v:path arrowok="t"/>
              <v:fill/>
            </v:shape>
            <v:shape type="#_x0000_t75" style="position:absolute;left:6618;top:-54;width:2261;height:2261">
              <v:imagedata o:title="" r:id="rId52"/>
            </v:shape>
            <v:shape style="position:absolute;left:8276;top:736;width:740;height:0" coordorigin="8276,736" coordsize="740,0" path="m8276,736l9015,736e" filled="f" stroked="t" strokeweight="1.5pt" strokecolor="#EC3237">
              <v:path arrowok="t"/>
            </v:shape>
            <v:shape style="position:absolute;left:7411;top:632;width:859;height:208" coordorigin="7411,632" coordsize="859,208" path="m8270,840l7411,840,7411,632,8270,632,8270,840xe" filled="f" stroked="t" strokeweight="1.5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Revis</w:t>
      </w: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EC3237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etiqueta</w:t>
      </w:r>
      <w:r>
        <w:rPr>
          <w:rFonts w:cs="Arial" w:hAnsi="Arial" w:eastAsia="Arial" w:ascii="Arial"/>
          <w:color w:val="EC3237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verá</w:t>
      </w: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sz w:val="22"/>
          <w:szCs w:val="22"/>
        </w:rPr>
        <w:t>Fotorreflector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before="1" w:lineRule="exact" w:line="240"/>
        <w:ind w:right="892"/>
      </w:pPr>
      <w:r>
        <w:rPr>
          <w:rFonts w:cs="Arial" w:hAnsi="Arial" w:eastAsia="Arial" w:ascii="Arial"/>
          <w:color w:val="EC3237"/>
          <w:spacing w:val="0"/>
          <w:w w:val="100"/>
          <w:position w:val="-1"/>
          <w:sz w:val="22"/>
          <w:szCs w:val="22"/>
        </w:rPr>
        <w:t>IR</w:t>
      </w:r>
      <w:r>
        <w:rPr>
          <w:rFonts w:cs="Arial" w:hAnsi="Arial" w:eastAsia="Arial" w:ascii="Arial"/>
          <w:color w:val="EC3237"/>
          <w:spacing w:val="-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EC3237"/>
          <w:spacing w:val="0"/>
          <w:w w:val="100"/>
          <w:position w:val="-1"/>
          <w:sz w:val="22"/>
          <w:szCs w:val="22"/>
        </w:rPr>
        <w:t>escrito</w:t>
      </w:r>
      <w:r>
        <w:rPr>
          <w:rFonts w:cs="Arial" w:hAnsi="Arial" w:eastAsia="Arial" w:ascii="Arial"/>
          <w:color w:val="EC3237"/>
          <w:spacing w:val="-14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EC3237"/>
          <w:spacing w:val="0"/>
          <w:w w:val="98"/>
          <w:position w:val="-1"/>
          <w:sz w:val="22"/>
          <w:szCs w:val="22"/>
        </w:rPr>
        <w:t>aquí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29"/>
        <w:ind w:left="395" w:right="5681"/>
      </w:pPr>
      <w:r>
        <w:pict>
          <v:shape type="#_x0000_t75" style="position:absolute;margin-left:77.346pt;margin-top:-117.554pt;width:107.012pt;height:103.693pt;mso-position-horizontal-relative:page;mso-position-vertical-relative:paragraph;z-index:-3566">
            <v:imagedata o:title="" r:id="rId53"/>
          </v:shape>
        </w:pict>
      </w:r>
      <w:r>
        <w:rPr>
          <w:rFonts w:cs="Arial" w:hAnsi="Arial" w:eastAsia="Arial" w:ascii="Arial"/>
          <w:b/>
          <w:color w:val="FF0000"/>
          <w:spacing w:val="3"/>
          <w:w w:val="100"/>
          <w:sz w:val="24"/>
          <w:szCs w:val="24"/>
        </w:rPr>
        <w:t>U</w:t>
      </w:r>
      <w:r>
        <w:rPr>
          <w:rFonts w:cs="Arial" w:hAnsi="Arial" w:eastAsia="Arial" w:ascii="Arial"/>
          <w:b/>
          <w:color w:val="FF0000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b/>
          <w:color w:val="FF0000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FF0000"/>
          <w:spacing w:val="3"/>
          <w:w w:val="100"/>
          <w:sz w:val="24"/>
          <w:szCs w:val="24"/>
        </w:rPr>
        <w:t>poc</w:t>
      </w:r>
      <w:r>
        <w:rPr>
          <w:rFonts w:cs="Arial" w:hAnsi="Arial" w:eastAsia="Arial" w:ascii="Arial"/>
          <w:b/>
          <w:color w:val="FF0000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b/>
          <w:color w:val="FF0000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FF0000"/>
          <w:spacing w:val="3"/>
          <w:w w:val="100"/>
          <w:sz w:val="24"/>
          <w:szCs w:val="24"/>
        </w:rPr>
        <w:t>sobr</w:t>
      </w:r>
      <w:r>
        <w:rPr>
          <w:rFonts w:cs="Arial" w:hAnsi="Arial" w:eastAsia="Arial" w:ascii="Arial"/>
          <w:b/>
          <w:color w:val="FF0000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b/>
          <w:color w:val="FF0000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FF0000"/>
          <w:spacing w:val="3"/>
          <w:w w:val="100"/>
          <w:sz w:val="24"/>
          <w:szCs w:val="24"/>
        </w:rPr>
        <w:t>lo</w:t>
      </w:r>
      <w:r>
        <w:rPr>
          <w:rFonts w:cs="Arial" w:hAnsi="Arial" w:eastAsia="Arial" w:ascii="Arial"/>
          <w:b/>
          <w:color w:val="FF0000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b/>
          <w:color w:val="FF0000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FF0000"/>
          <w:spacing w:val="3"/>
          <w:w w:val="100"/>
          <w:sz w:val="24"/>
          <w:szCs w:val="24"/>
        </w:rPr>
        <w:t>fotorreflectore</w:t>
      </w:r>
      <w:r>
        <w:rPr>
          <w:rFonts w:cs="Arial" w:hAnsi="Arial" w:eastAsia="Arial" w:ascii="Arial"/>
          <w:b/>
          <w:color w:val="FF0000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b/>
          <w:color w:val="FF0000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FF0000"/>
          <w:spacing w:val="3"/>
          <w:w w:val="100"/>
          <w:sz w:val="24"/>
          <w:szCs w:val="24"/>
        </w:rPr>
        <w:t>IR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97" w:lineRule="exact" w:line="200"/>
        <w:ind w:left="395" w:right="611"/>
      </w:pPr>
      <w:r>
        <w:rPr>
          <w:rFonts w:cs="Arial" w:hAnsi="Arial" w:eastAsia="Arial" w:ascii="Arial"/>
          <w:spacing w:val="0"/>
          <w:w w:val="100"/>
          <w:sz w:val="20"/>
          <w:szCs w:val="20"/>
        </w:rPr>
        <w:t>Un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fotorreflector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IR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emite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luz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infrarroja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invisible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usando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un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LED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detecta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cantidad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luz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reflejada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regreso,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convirtiéndola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un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valor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numérico: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cuanto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más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cerca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esté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un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objeto,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mayor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será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valor.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Sin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embargo,</w:t>
      </w:r>
      <w:r>
        <w:rPr>
          <w:rFonts w:cs="Arial" w:hAnsi="Arial" w:eastAsia="Arial" w:ascii="Arial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es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posible</w:t>
      </w:r>
      <w:r>
        <w:rPr>
          <w:rFonts w:cs="Arial" w:hAnsi="Arial" w:eastAsia="Arial" w:ascii="Arial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que</w:t>
      </w:r>
      <w:r>
        <w:rPr>
          <w:rFonts w:cs="Arial" w:hAnsi="Arial" w:eastAsia="Arial" w:ascii="Arial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sensor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no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pueda</w:t>
      </w:r>
      <w:r>
        <w:rPr>
          <w:rFonts w:cs="Arial" w:hAnsi="Arial" w:eastAsia="Arial" w:ascii="Arial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detectar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objetos</w:t>
      </w:r>
      <w:r>
        <w:rPr>
          <w:rFonts w:cs="Arial" w:hAnsi="Arial" w:eastAsia="Arial" w:ascii="Arial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demasiado</w:t>
      </w:r>
      <w:r>
        <w:rPr>
          <w:rFonts w:cs="Arial" w:hAnsi="Arial" w:eastAsia="Arial" w:ascii="Arial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cercanos.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color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un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objeto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también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puede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afectar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al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reflejo,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lo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que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su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vez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afecta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spacing w:val="0"/>
          <w:w w:val="100"/>
          <w:sz w:val="20"/>
          <w:szCs w:val="20"/>
        </w:rPr>
        <w:t>valor.</w:t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34" w:lineRule="exact" w:line="220"/>
        <w:ind w:left="4052"/>
      </w:pPr>
      <w:r>
        <w:pict>
          <v:shape type="#_x0000_t202" style="position:absolute;margin-left:60.0776pt;margin-top:2.97674pt;width:187.554pt;height:154.794pt;mso-position-horizontal-relative:page;mso-position-vertical-relative:paragraph;z-index:-357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00"/>
                    <w:ind w:left="163" w:right="-51"/>
                  </w:pPr>
                  <w:r>
                    <w:rPr>
                      <w:rFonts w:cs="MS PGothic" w:hAnsi="MS PGothic" w:eastAsia="MS PGothic" w:ascii="MS PGothic"/>
                      <w:color w:val="363435"/>
                      <w:spacing w:val="0"/>
                      <w:w w:val="100"/>
                      <w:sz w:val="20"/>
                      <w:szCs w:val="20"/>
                    </w:rPr>
                    <w:t>★</w:t>
                  </w:r>
                  <w:r>
                    <w:rPr>
                      <w:rFonts w:cs="MS PGothic" w:hAnsi="MS PGothic" w:eastAsia="MS PGothic" w:ascii="MS PGothic"/>
                      <w:color w:val="363435"/>
                      <w:spacing w:val="4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363435"/>
                      <w:spacing w:val="2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luz</w:t>
                  </w:r>
                  <w:r>
                    <w:rPr>
                      <w:rFonts w:cs="Arial" w:hAnsi="Arial" w:eastAsia="Arial" w:ascii="Arial"/>
                      <w:color w:val="363435"/>
                      <w:spacing w:val="2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natural</w:t>
                  </w:r>
                  <w:r>
                    <w:rPr>
                      <w:rFonts w:cs="Arial" w:hAnsi="Arial" w:eastAsia="Arial" w:ascii="Arial"/>
                      <w:color w:val="363435"/>
                      <w:spacing w:val="2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contiene</w:t>
                  </w:r>
                  <w:r>
                    <w:rPr>
                      <w:rFonts w:cs="Arial" w:hAnsi="Arial" w:eastAsia="Arial" w:ascii="Arial"/>
                      <w:color w:val="363435"/>
                      <w:spacing w:val="2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luz</w:t>
                  </w:r>
                  <w:r>
                    <w:rPr>
                      <w:rFonts w:cs="Arial" w:hAnsi="Arial" w:eastAsia="Arial" w:ascii="Arial"/>
                      <w:color w:val="363435"/>
                      <w:spacing w:val="24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infrarroja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before="16"/>
                    <w:ind w:left="162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valores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su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0"/>
                      <w:szCs w:val="20"/>
                    </w:rPr>
                    <w:t>sensor.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detectable.</w:t>
      </w:r>
      <w:r>
        <w:rPr>
          <w:rFonts w:cs="Arial" w:hAnsi="Arial" w:eastAsia="Arial" w:ascii="Arial"/>
          <w:color w:val="363435"/>
          <w:spacing w:val="24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Dependiendo</w:t>
      </w:r>
      <w:r>
        <w:rPr>
          <w:rFonts w:cs="Arial" w:hAnsi="Arial" w:eastAsia="Arial" w:ascii="Arial"/>
          <w:color w:val="363435"/>
          <w:spacing w:val="24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24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su</w:t>
      </w:r>
      <w:r>
        <w:rPr>
          <w:rFonts w:cs="Arial" w:hAnsi="Arial" w:eastAsia="Arial" w:ascii="Arial"/>
          <w:color w:val="363435"/>
          <w:spacing w:val="24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entorno,</w:t>
      </w:r>
      <w:r>
        <w:rPr>
          <w:rFonts w:cs="Arial" w:hAnsi="Arial" w:eastAsia="Arial" w:ascii="Arial"/>
          <w:color w:val="363435"/>
          <w:spacing w:val="24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esto</w:t>
      </w:r>
      <w:r>
        <w:rPr>
          <w:rFonts w:cs="Arial" w:hAnsi="Arial" w:eastAsia="Arial" w:ascii="Arial"/>
          <w:color w:val="363435"/>
          <w:spacing w:val="24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puede</w:t>
      </w:r>
      <w:r>
        <w:rPr>
          <w:rFonts w:cs="Arial" w:hAnsi="Arial" w:eastAsia="Arial" w:ascii="Arial"/>
          <w:color w:val="363435"/>
          <w:spacing w:val="24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afectar</w:t>
      </w:r>
      <w:r>
        <w:rPr>
          <w:rFonts w:cs="Arial" w:hAnsi="Arial" w:eastAsia="Arial" w:ascii="Arial"/>
          <w:color w:val="363435"/>
          <w:spacing w:val="24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los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4"/>
          <w:szCs w:val="14"/>
        </w:rPr>
        <w:jc w:val="left"/>
        <w:spacing w:before="41"/>
        <w:ind w:left="6152"/>
      </w:pPr>
      <w:r>
        <w:rPr>
          <w:rFonts w:cs="Arial" w:hAnsi="Arial" w:eastAsia="Arial" w:ascii="Arial"/>
          <w:b/>
          <w:color w:val="363435"/>
          <w:spacing w:val="0"/>
          <w:w w:val="100"/>
          <w:position w:val="1"/>
          <w:sz w:val="14"/>
          <w:szCs w:val="14"/>
        </w:rPr>
        <w:t>Detectable</w:t>
      </w:r>
      <w:r>
        <w:rPr>
          <w:rFonts w:cs="Arial" w:hAnsi="Arial" w:eastAsia="Arial" w:ascii="Arial"/>
          <w:b/>
          <w:color w:val="363435"/>
          <w:spacing w:val="0"/>
          <w:w w:val="100"/>
          <w:position w:val="1"/>
          <w:sz w:val="14"/>
          <w:szCs w:val="14"/>
        </w:rPr>
        <w:t>                                      </w:t>
      </w:r>
      <w:r>
        <w:rPr>
          <w:rFonts w:cs="Arial" w:hAnsi="Arial" w:eastAsia="Arial" w:ascii="Arial"/>
          <w:b/>
          <w:color w:val="363435"/>
          <w:spacing w:val="26"/>
          <w:w w:val="100"/>
          <w:position w:val="1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363435"/>
          <w:spacing w:val="0"/>
          <w:w w:val="91"/>
          <w:position w:val="0"/>
          <w:sz w:val="14"/>
          <w:szCs w:val="14"/>
        </w:rPr>
        <w:t>I</w:t>
      </w:r>
      <w:r>
        <w:rPr>
          <w:rFonts w:cs="Times New Roman" w:hAnsi="Times New Roman" w:eastAsia="Times New Roman" w:ascii="Times New Roman"/>
          <w:b/>
          <w:color w:val="363435"/>
          <w:spacing w:val="0"/>
          <w:w w:val="120"/>
          <w:position w:val="0"/>
          <w:sz w:val="14"/>
          <w:szCs w:val="14"/>
        </w:rPr>
        <w:t>ndetectable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4"/>
          <w:szCs w:val="14"/>
        </w:rPr>
      </w:r>
    </w:p>
    <w:p>
      <w:pPr>
        <w:rPr>
          <w:rFonts w:cs="Arial" w:hAnsi="Arial" w:eastAsia="Arial" w:ascii="Arial"/>
          <w:sz w:val="12"/>
          <w:szCs w:val="12"/>
        </w:rPr>
        <w:jc w:val="left"/>
        <w:spacing w:lineRule="exact" w:line="100"/>
        <w:ind w:left="6872"/>
        <w:sectPr>
          <w:type w:val="continuous"/>
          <w:pgSz w:w="11920" w:h="16840"/>
          <w:pgMar w:top="640" w:bottom="280" w:left="980" w:right="460"/>
        </w:sectPr>
      </w:pPr>
      <w:r>
        <w:rPr>
          <w:rFonts w:cs="Arial" w:hAnsi="Arial" w:eastAsia="Arial" w:ascii="Arial"/>
          <w:color w:val="EC3237"/>
          <w:spacing w:val="0"/>
          <w:w w:val="100"/>
          <w:position w:val="-1"/>
          <w:sz w:val="12"/>
          <w:szCs w:val="12"/>
        </w:rPr>
        <w:t>Reﬂe</w:t>
      </w:r>
      <w:r>
        <w:rPr>
          <w:rFonts w:cs="Arial" w:hAnsi="Arial" w:eastAsia="Arial" w:ascii="Arial"/>
          <w:color w:val="EC3237"/>
          <w:spacing w:val="0"/>
          <w:w w:val="100"/>
          <w:position w:val="-1"/>
          <w:sz w:val="12"/>
          <w:szCs w:val="12"/>
        </w:rPr>
        <w:t>x</w:t>
      </w:r>
      <w:r>
        <w:rPr>
          <w:rFonts w:cs="Arial" w:hAnsi="Arial" w:eastAsia="Arial" w:ascii="Arial"/>
          <w:color w:val="EC3237"/>
          <w:spacing w:val="0"/>
          <w:w w:val="100"/>
          <w:position w:val="-1"/>
          <w:sz w:val="12"/>
          <w:szCs w:val="12"/>
        </w:rPr>
        <w:t>ión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2"/>
          <w:szCs w:val="12"/>
        </w:rPr>
      </w:r>
    </w:p>
    <w:p>
      <w:pPr>
        <w:rPr>
          <w:sz w:val="17"/>
          <w:szCs w:val="17"/>
        </w:rPr>
        <w:jc w:val="left"/>
        <w:spacing w:before="1" w:lineRule="exact" w:line="160"/>
      </w:pPr>
      <w:r>
        <w:rPr>
          <w:sz w:val="17"/>
          <w:szCs w:val="17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3348" w:right="-56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Receptor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infrarrojo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9"/>
          <w:szCs w:val="9"/>
        </w:rPr>
        <w:jc w:val="left"/>
        <w:spacing w:lineRule="exact" w:line="80"/>
      </w:pPr>
      <w:r>
        <w:br w:type="column"/>
      </w:r>
      <w:r>
        <w:rPr>
          <w:rFonts w:cs="Arial" w:hAnsi="Arial" w:eastAsia="Arial" w:ascii="Arial"/>
          <w:color w:val="363435"/>
          <w:spacing w:val="0"/>
          <w:w w:val="70"/>
          <w:sz w:val="9"/>
          <w:szCs w:val="9"/>
        </w:rPr>
        <w:t>Detector</w:t>
      </w:r>
      <w:r>
        <w:rPr>
          <w:rFonts w:cs="Arial" w:hAnsi="Arial" w:eastAsia="Arial" w:ascii="Arial"/>
          <w:color w:val="000000"/>
          <w:spacing w:val="0"/>
          <w:w w:val="100"/>
          <w:sz w:val="9"/>
          <w:szCs w:val="9"/>
        </w:rPr>
      </w:r>
    </w:p>
    <w:p>
      <w:pPr>
        <w:rPr>
          <w:rFonts w:cs="Arial" w:hAnsi="Arial" w:eastAsia="Arial" w:ascii="Arial"/>
          <w:sz w:val="9"/>
          <w:szCs w:val="9"/>
        </w:rPr>
        <w:jc w:val="left"/>
        <w:spacing w:before="4"/>
        <w:ind w:right="-20"/>
      </w:pPr>
      <w:r>
        <w:pict>
          <v:group style="position:absolute;margin-left:54.1892pt;margin-top:571.748pt;width:497.431pt;height:213.899pt;mso-position-horizontal-relative:page;mso-position-vertical-relative:page;z-index:-3565" coordorigin="1084,11435" coordsize="9949,4278">
            <v:shape style="position:absolute;left:1093;top:11444;width:9931;height:4260" coordorigin="1093,11444" coordsize="9931,4260" path="m1093,11765l1093,15383,1094,15409,1109,15484,1141,15552,1187,15610,1245,15656,1312,15688,1387,15703,1413,15704,10703,15704,10780,15695,10850,15668,10911,15626,10961,15572,10998,15508,11019,15435,11023,15383,11023,11765,11014,11688,10987,11618,10946,11556,10892,11506,10827,11469,10755,11448,10703,11444,1413,11444,1337,11453,1266,11480,1205,11521,1155,11576,1118,11640,1097,11713,1093,11765xe" filled="t" fillcolor="#FFF112" stroked="f">
              <v:path arrowok="t"/>
              <v:fill/>
            </v:shape>
            <v:shape style="position:absolute;left:6830;top:13408;width:0;height:1964" coordorigin="6830,13408" coordsize="0,1964" path="m6830,15372l6830,13408,6830,15372xe" filled="t" fillcolor="#363435" stroked="f">
              <v:path arrowok="t"/>
              <v:fill/>
            </v:shape>
            <v:shape style="position:absolute;left:6830;top:13408;width:3883;height:1964" coordorigin="6830,13408" coordsize="3883,1964" path="m6830,15372l10713,15372,10713,13408,6830,13408,6830,15372xe" filled="t" fillcolor="#363435" stroked="f">
              <v:path arrowok="t"/>
              <v:fill/>
            </v:shape>
            <v:shape type="#_x0000_t75" style="position:absolute;left:6826;top:13417;width:3892;height:1946">
              <v:imagedata o:title="" r:id="rId54"/>
            </v:shape>
            <v:shape style="position:absolute;left:1389;top:13509;width:2723;height:1901" coordorigin="1389,13509" coordsize="2723,1901" path="m1389,15410l4112,15410,4112,13509,1389,13509,1389,15410xe" filled="t" fillcolor="#FDFDFD" stroked="f">
              <v:path arrowok="t"/>
              <v:fill/>
            </v:shape>
            <v:shape type="#_x0000_t75" style="position:absolute;left:1202;top:12931;width:3089;height:3094">
              <v:imagedata o:title="" r:id="rId55"/>
            </v:shape>
            <v:shape style="position:absolute;left:2807;top:14609;width:1409;height:478" coordorigin="2807,14609" coordsize="1409,478" path="m2807,14609l4216,15087e" filled="f" stroked="t" strokeweight="1pt" strokecolor="#EC3237">
              <v:path arrowok="t"/>
            </v:shape>
            <v:shape style="position:absolute;left:2802;top:14040;width:1458;height:349" coordorigin="2802,14040" coordsize="1458,349" path="m2802,14389l4260,14040e" filled="f" stroked="t" strokeweight="1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70"/>
          <w:sz w:val="9"/>
          <w:szCs w:val="9"/>
        </w:rPr>
        <w:t>Infrarrojo</w:t>
      </w:r>
      <w:r>
        <w:rPr>
          <w:rFonts w:cs="Arial" w:hAnsi="Arial" w:eastAsia="Arial" w:ascii="Arial"/>
          <w:color w:val="000000"/>
          <w:spacing w:val="0"/>
          <w:w w:val="100"/>
          <w:sz w:val="9"/>
          <w:szCs w:val="9"/>
        </w:rPr>
      </w:r>
    </w:p>
    <w:p>
      <w:pPr>
        <w:rPr>
          <w:sz w:val="26"/>
          <w:szCs w:val="26"/>
        </w:rPr>
        <w:jc w:val="left"/>
        <w:spacing w:before="19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9"/>
          <w:szCs w:val="9"/>
        </w:rPr>
        <w:jc w:val="left"/>
        <w:spacing w:lineRule="auto" w:line="250"/>
        <w:ind w:left="13" w:right="-16" w:firstLine="65"/>
      </w:pPr>
      <w:r>
        <w:rPr>
          <w:rFonts w:cs="Arial" w:hAnsi="Arial" w:eastAsia="Arial" w:ascii="Arial"/>
          <w:color w:val="363435"/>
          <w:spacing w:val="0"/>
          <w:w w:val="70"/>
          <w:sz w:val="9"/>
          <w:szCs w:val="9"/>
        </w:rPr>
        <w:t>LED</w:t>
      </w:r>
      <w:r>
        <w:rPr>
          <w:rFonts w:cs="Arial" w:hAnsi="Arial" w:eastAsia="Arial" w:ascii="Arial"/>
          <w:color w:val="363435"/>
          <w:spacing w:val="0"/>
          <w:w w:val="70"/>
          <w:sz w:val="9"/>
          <w:szCs w:val="9"/>
        </w:rPr>
        <w:t> </w:t>
      </w:r>
      <w:r>
        <w:rPr>
          <w:rFonts w:cs="Arial" w:hAnsi="Arial" w:eastAsia="Arial" w:ascii="Arial"/>
          <w:color w:val="363435"/>
          <w:spacing w:val="0"/>
          <w:w w:val="70"/>
          <w:sz w:val="9"/>
          <w:szCs w:val="9"/>
        </w:rPr>
        <w:t>Infrarrojo</w:t>
      </w:r>
      <w:r>
        <w:rPr>
          <w:rFonts w:cs="Arial" w:hAnsi="Arial" w:eastAsia="Arial" w:ascii="Arial"/>
          <w:color w:val="000000"/>
          <w:spacing w:val="0"/>
          <w:w w:val="100"/>
          <w:sz w:val="9"/>
          <w:szCs w:val="9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br w:type="column"/>
      </w: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2"/>
          <w:szCs w:val="12"/>
        </w:rPr>
        <w:jc w:val="left"/>
        <w:ind w:right="-38"/>
      </w:pPr>
      <w:r>
        <w:rPr>
          <w:rFonts w:cs="Arial" w:hAnsi="Arial" w:eastAsia="Arial" w:ascii="Arial"/>
          <w:color w:val="EC3237"/>
          <w:spacing w:val="0"/>
          <w:w w:val="100"/>
          <w:sz w:val="12"/>
          <w:szCs w:val="12"/>
        </w:rPr>
        <w:t>Reﬂe</w:t>
      </w:r>
      <w:r>
        <w:rPr>
          <w:rFonts w:cs="Arial" w:hAnsi="Arial" w:eastAsia="Arial" w:ascii="Arial"/>
          <w:color w:val="EC3237"/>
          <w:spacing w:val="0"/>
          <w:w w:val="100"/>
          <w:sz w:val="12"/>
          <w:szCs w:val="12"/>
        </w:rPr>
        <w:t>x</w:t>
      </w:r>
      <w:r>
        <w:rPr>
          <w:rFonts w:cs="Arial" w:hAnsi="Arial" w:eastAsia="Arial" w:ascii="Arial"/>
          <w:color w:val="EC3237"/>
          <w:spacing w:val="0"/>
          <w:w w:val="100"/>
          <w:sz w:val="12"/>
          <w:szCs w:val="12"/>
        </w:rPr>
        <w:t>ión</w:t>
      </w:r>
      <w:r>
        <w:rPr>
          <w:rFonts w:cs="Arial" w:hAnsi="Arial" w:eastAsia="Arial" w:ascii="Arial"/>
          <w:color w:val="000000"/>
          <w:spacing w:val="0"/>
          <w:w w:val="100"/>
          <w:sz w:val="12"/>
          <w:szCs w:val="12"/>
        </w:rPr>
      </w:r>
    </w:p>
    <w:p>
      <w:pPr>
        <w:rPr>
          <w:rFonts w:cs="Arial" w:hAnsi="Arial" w:eastAsia="Arial" w:ascii="Arial"/>
          <w:sz w:val="9"/>
          <w:szCs w:val="9"/>
        </w:rPr>
        <w:jc w:val="left"/>
        <w:spacing w:lineRule="exact" w:line="80"/>
        <w:ind w:left="7"/>
      </w:pPr>
      <w:r>
        <w:br w:type="column"/>
      </w:r>
      <w:r>
        <w:rPr>
          <w:rFonts w:cs="Arial" w:hAnsi="Arial" w:eastAsia="Arial" w:ascii="Arial"/>
          <w:color w:val="363435"/>
          <w:spacing w:val="0"/>
          <w:w w:val="70"/>
          <w:sz w:val="9"/>
          <w:szCs w:val="9"/>
        </w:rPr>
        <w:t>Detector</w:t>
      </w:r>
      <w:r>
        <w:rPr>
          <w:rFonts w:cs="Arial" w:hAnsi="Arial" w:eastAsia="Arial" w:ascii="Arial"/>
          <w:color w:val="000000"/>
          <w:spacing w:val="0"/>
          <w:w w:val="100"/>
          <w:sz w:val="9"/>
          <w:szCs w:val="9"/>
        </w:rPr>
      </w:r>
    </w:p>
    <w:p>
      <w:pPr>
        <w:rPr>
          <w:rFonts w:cs="Arial" w:hAnsi="Arial" w:eastAsia="Arial" w:ascii="Arial"/>
          <w:sz w:val="9"/>
          <w:szCs w:val="9"/>
        </w:rPr>
        <w:jc w:val="left"/>
        <w:spacing w:before="4"/>
        <w:ind w:left="7"/>
      </w:pPr>
      <w:r>
        <w:rPr>
          <w:rFonts w:cs="Arial" w:hAnsi="Arial" w:eastAsia="Arial" w:ascii="Arial"/>
          <w:color w:val="363435"/>
          <w:spacing w:val="0"/>
          <w:w w:val="70"/>
          <w:sz w:val="9"/>
          <w:szCs w:val="9"/>
        </w:rPr>
        <w:t>Infrarrojo</w:t>
      </w:r>
      <w:r>
        <w:rPr>
          <w:rFonts w:cs="Arial" w:hAnsi="Arial" w:eastAsia="Arial" w:ascii="Arial"/>
          <w:color w:val="000000"/>
          <w:spacing w:val="0"/>
          <w:w w:val="100"/>
          <w:sz w:val="9"/>
          <w:szCs w:val="9"/>
        </w:rPr>
      </w:r>
    </w:p>
    <w:p>
      <w:pPr>
        <w:rPr>
          <w:sz w:val="26"/>
          <w:szCs w:val="26"/>
        </w:rPr>
        <w:jc w:val="left"/>
        <w:spacing w:before="6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9"/>
          <w:szCs w:val="9"/>
        </w:rPr>
        <w:jc w:val="left"/>
        <w:spacing w:lineRule="auto" w:line="250"/>
        <w:ind w:right="1360" w:firstLine="65"/>
        <w:sectPr>
          <w:type w:val="continuous"/>
          <w:pgSz w:w="11920" w:h="16840"/>
          <w:pgMar w:top="640" w:bottom="280" w:left="980" w:right="460"/>
          <w:cols w:num="4" w:equalWidth="off">
            <w:col w:w="5335" w:space="930"/>
            <w:col w:w="266" w:space="1532"/>
            <w:col w:w="476" w:space="299"/>
            <w:col w:w="1642"/>
          </w:cols>
        </w:sectPr>
      </w:pPr>
      <w:r>
        <w:rPr>
          <w:rFonts w:cs="Arial" w:hAnsi="Arial" w:eastAsia="Arial" w:ascii="Arial"/>
          <w:color w:val="363435"/>
          <w:spacing w:val="0"/>
          <w:w w:val="70"/>
          <w:sz w:val="9"/>
          <w:szCs w:val="9"/>
        </w:rPr>
        <w:t>LED</w:t>
      </w:r>
      <w:r>
        <w:rPr>
          <w:rFonts w:cs="Arial" w:hAnsi="Arial" w:eastAsia="Arial" w:ascii="Arial"/>
          <w:color w:val="363435"/>
          <w:spacing w:val="0"/>
          <w:w w:val="70"/>
          <w:sz w:val="9"/>
          <w:szCs w:val="9"/>
        </w:rPr>
        <w:t> </w:t>
      </w:r>
      <w:r>
        <w:rPr>
          <w:rFonts w:cs="Arial" w:hAnsi="Arial" w:eastAsia="Arial" w:ascii="Arial"/>
          <w:color w:val="363435"/>
          <w:spacing w:val="0"/>
          <w:w w:val="70"/>
          <w:sz w:val="9"/>
          <w:szCs w:val="9"/>
        </w:rPr>
        <w:t>Infrarrojo</w:t>
      </w:r>
      <w:r>
        <w:rPr>
          <w:rFonts w:cs="Arial" w:hAnsi="Arial" w:eastAsia="Arial" w:ascii="Arial"/>
          <w:color w:val="000000"/>
          <w:spacing w:val="0"/>
          <w:w w:val="100"/>
          <w:sz w:val="9"/>
          <w:szCs w:val="9"/>
        </w:rPr>
      </w:r>
    </w:p>
    <w:p>
      <w:pPr>
        <w:rPr>
          <w:sz w:val="13"/>
          <w:szCs w:val="13"/>
        </w:rPr>
        <w:jc w:val="left"/>
        <w:spacing w:before="2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1920" w:h="16840"/>
          <w:pgMar w:top="640" w:bottom="280" w:left="980" w:right="46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right"/>
        <w:spacing w:before="29"/>
      </w:pPr>
      <w:r>
        <w:rPr>
          <w:rFonts w:cs="Times New Roman" w:hAnsi="Times New Roman" w:eastAsia="Times New Roman" w:ascii="Times New Roman"/>
          <w:color w:val="363435"/>
          <w:spacing w:val="0"/>
          <w:w w:val="100"/>
          <w:sz w:val="24"/>
          <w:szCs w:val="24"/>
        </w:rPr>
        <w:t>LED</w:t>
      </w:r>
      <w:r>
        <w:rPr>
          <w:rFonts w:cs="Times New Roman" w:hAnsi="Times New Roman" w:eastAsia="Times New Roman" w:ascii="Times New Roman"/>
          <w:color w:val="363435"/>
          <w:spacing w:val="2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infrarrojo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8"/>
          <w:szCs w:val="18"/>
        </w:rPr>
        <w:jc w:val="left"/>
        <w:spacing w:before="3" w:lineRule="exact" w:line="180"/>
      </w:pPr>
      <w:r>
        <w:br w:type="column"/>
      </w: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14"/>
          <w:szCs w:val="14"/>
        </w:rPr>
        <w:jc w:val="left"/>
        <w:sectPr>
          <w:type w:val="continuous"/>
          <w:pgSz w:w="11920" w:h="16840"/>
          <w:pgMar w:top="640" w:bottom="280" w:left="980" w:right="460"/>
          <w:cols w:num="2" w:equalWidth="off">
            <w:col w:w="4843" w:space="1603"/>
            <w:col w:w="4034"/>
          </w:cols>
        </w:sectPr>
      </w:pPr>
      <w:r>
        <w:rPr>
          <w:rFonts w:cs="Arial" w:hAnsi="Arial" w:eastAsia="Arial" w:ascii="Arial"/>
          <w:b/>
          <w:color w:val="363435"/>
          <w:spacing w:val="0"/>
          <w:w w:val="100"/>
          <w:position w:val="-2"/>
          <w:sz w:val="14"/>
          <w:szCs w:val="14"/>
        </w:rPr>
        <w:t>Adecuado</w:t>
      </w:r>
      <w:r>
        <w:rPr>
          <w:rFonts w:cs="Arial" w:hAnsi="Arial" w:eastAsia="Arial" w:ascii="Arial"/>
          <w:b/>
          <w:color w:val="363435"/>
          <w:spacing w:val="0"/>
          <w:w w:val="100"/>
          <w:position w:val="-2"/>
          <w:sz w:val="14"/>
          <w:szCs w:val="14"/>
        </w:rPr>
        <w:t>                                 </w:t>
      </w:r>
      <w:r>
        <w:rPr>
          <w:rFonts w:cs="Arial" w:hAnsi="Arial" w:eastAsia="Arial" w:ascii="Arial"/>
          <w:b/>
          <w:color w:val="363435"/>
          <w:spacing w:val="17"/>
          <w:w w:val="100"/>
          <w:position w:val="-2"/>
          <w:sz w:val="14"/>
          <w:szCs w:val="14"/>
        </w:rPr>
        <w:t> </w:t>
      </w:r>
      <w:r>
        <w:rPr>
          <w:rFonts w:cs="Arial" w:hAnsi="Arial" w:eastAsia="Arial" w:ascii="Arial"/>
          <w:b/>
          <w:color w:val="363435"/>
          <w:spacing w:val="0"/>
          <w:w w:val="95"/>
          <w:position w:val="0"/>
          <w:sz w:val="14"/>
          <w:szCs w:val="14"/>
        </w:rPr>
        <w:t>Muy</w:t>
      </w:r>
      <w:r>
        <w:rPr>
          <w:rFonts w:cs="Arial" w:hAnsi="Arial" w:eastAsia="Arial" w:ascii="Arial"/>
          <w:b/>
          <w:color w:val="363435"/>
          <w:spacing w:val="0"/>
          <w:w w:val="95"/>
          <w:position w:val="0"/>
          <w:sz w:val="14"/>
          <w:szCs w:val="1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position w:val="0"/>
          <w:sz w:val="14"/>
          <w:szCs w:val="14"/>
        </w:rPr>
        <w:t>cerca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4"/>
          <w:szCs w:val="14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spacing w:before="52"/>
        <w:ind w:left="378" w:right="5816"/>
      </w:pPr>
      <w:r>
        <w:pict>
          <v:group style="position:absolute;margin-left:230.537pt;margin-top:296.696pt;width:306.518pt;height:93.3492pt;mso-position-horizontal-relative:page;mso-position-vertical-relative:page;z-index:-3552" coordorigin="4611,5934" coordsize="6130,1867">
            <v:shape type="#_x0000_t75" style="position:absolute;left:6422;top:5934;width:2497;height:1867">
              <v:imagedata o:title="" r:id="rId58"/>
            </v:shape>
            <v:shape style="position:absolute;left:7122;top:5995;width:435;height:422" coordorigin="7122,5995" coordsize="435,422" path="m7558,6206l7556,6229,7553,6251,7547,6272,7539,6293,7528,6312,7516,6330,7503,6347,7487,6362,7470,6376,7452,6388,7432,6398,7412,6406,7390,6412,7367,6416,7344,6418,7340,6418,7316,6416,7294,6413,7272,6407,7251,6399,7231,6389,7212,6378,7195,6364,7180,6349,7165,6333,7153,6315,7143,6296,7134,6276,7128,6255,7124,6233,7122,6210,7122,6206,7123,6184,7127,6162,7133,6140,7141,6120,7151,6101,7163,6083,7177,6066,7192,6051,7209,6037,7228,6025,7247,6015,7268,6007,7290,6001,7312,5997,7336,5995,7340,5995,7363,5996,7386,6000,7408,6006,7429,6014,7449,6023,7467,6035,7484,6048,7500,6063,7514,6080,7527,6098,7537,6117,7545,6137,7552,6158,7556,6180,7558,6202,7558,6206xe" filled="f" stroked="t" strokeweight="1.5pt" strokecolor="#EC3237">
              <v:path arrowok="t"/>
            </v:shape>
            <v:shape style="position:absolute;left:6235;top:6279;width:905;height:314" coordorigin="6235,6279" coordsize="905,314" path="m6235,6592l7140,6279e" filled="f" stroked="t" strokeweight="1.5pt" strokecolor="#EC3237">
              <v:path arrowok="t"/>
            </v:shape>
            <v:shape style="position:absolute;left:8347;top:6322;width:808;height:230" coordorigin="8347,6322" coordsize="808,230" path="m8347,6322l9155,6552e" filled="f" stroked="t" strokeweight="1.5pt" strokecolor="#EC3237">
              <v:path arrowok="t"/>
            </v:shape>
            <v:shape style="position:absolute;left:7921;top:6085;width:428;height:428" coordorigin="7921,6085" coordsize="428,428" path="m8348,6299l8347,6322,8344,6344,8338,6366,8330,6386,8320,6406,8308,6424,8294,6441,8279,6457,8262,6470,8244,6483,8225,6493,8204,6501,8183,6507,8161,6511,8138,6513,8134,6513,8111,6511,8089,6508,8067,6502,8047,6494,8027,6484,8009,6472,7992,6458,7977,6443,7963,6426,7951,6408,7940,6389,7932,6369,7926,6347,7922,6325,7921,6302,7921,6299,7922,6276,7925,6253,7931,6232,7939,6211,7949,6192,7961,6173,7975,6156,7990,6141,8007,6127,8025,6115,8044,6105,8065,6096,8086,6090,8108,6086,8131,6085,8134,6085,8158,6086,8180,6090,8202,6096,8222,6104,8242,6114,8260,6125,8277,6139,8292,6154,8306,6171,8318,6189,8329,6208,8337,6229,8343,6250,8347,6273,8348,6296,8348,6299xe" filled="f" stroked="t" strokeweight="1.5pt" strokecolor="#EC3237">
              <v:path arrowok="t"/>
            </v:shape>
            <v:shape style="position:absolute;left:4626;top:5998;width:1623;height:1624" coordorigin="4626,5998" coordsize="1623,1624" path="m6249,6810l6246,6743,6238,6678,6225,6614,6207,6553,6185,6494,6158,6436,6127,6382,6092,6330,6054,6281,6011,6236,5965,6193,5917,6154,5865,6119,5810,6088,5753,6062,5694,6039,5632,6021,5569,6008,5504,6000,5437,5998,5371,6000,5306,6008,5242,6021,5181,6039,5122,6062,5064,6088,5010,6119,4958,6154,4909,6193,4863,6236,4821,6281,4782,6330,4747,6382,4716,6436,4690,6494,4667,6553,4649,6614,4636,6678,4628,6743,4626,6810,4628,6876,4636,6941,4649,7005,4667,7066,4690,7125,4716,7183,4747,7237,4782,7289,4821,7338,4863,7384,4909,7426,4958,7465,5010,7500,5064,7531,5122,7558,5181,7580,5242,7598,5306,7611,5371,7619,5437,7621,5504,7619,5569,7611,5632,7598,5694,7580,5753,7558,5810,7531,5865,7500,5917,7465,5965,7426,6011,7384,6054,7338,6092,7289,6127,7237,6158,7183,6185,7125,6207,7066,6225,7005,6238,6941,6246,6876,6249,6810xe" filled="t" fillcolor="#FDFDFD" stroked="f">
              <v:path arrowok="t"/>
              <v:fill/>
            </v:shape>
            <v:shape type="#_x0000_t75" style="position:absolute;left:4398;top:6011;width:2683;height:1866">
              <v:imagedata o:title="" r:id="rId59"/>
            </v:shape>
            <v:shape style="position:absolute;left:4626;top:5998;width:1623;height:1624" coordorigin="4626,5998" coordsize="1623,1624" path="m6249,6810l6246,6876,6238,6941,6225,7005,6207,7066,6185,7125,6158,7183,6127,7237,6092,7289,6054,7338,6011,7384,5965,7426,5917,7465,5865,7500,5810,7531,5753,7558,5694,7580,5632,7598,5569,7611,5504,7619,5437,7621,5371,7619,5306,7611,5242,7598,5181,7580,5122,7558,5064,7531,5010,7500,4958,7465,4909,7426,4863,7384,4821,7338,4782,7289,4747,7237,4716,7183,4690,7125,4667,7066,4649,7005,4636,6941,4628,6876,4626,6810,4628,6743,4636,6678,4649,6614,4667,6553,4690,6494,4716,6436,4747,6382,4782,6330,4821,6281,4863,6236,4909,6193,4958,6154,5010,6119,5064,6088,5122,6062,5181,6039,5242,6021,5306,6008,5371,6000,5437,5998,5504,6000,5569,6008,5632,6021,5694,6039,5753,6062,5810,6088,5865,6119,5917,6154,5965,6193,6011,6236,6054,6281,6092,6330,6127,6382,6158,6436,6185,6494,6207,6553,6225,6614,6238,6678,6246,6743,6249,6810xe" filled="f" stroked="t" strokeweight="1.5pt" strokecolor="#EC3237">
              <v:path arrowok="t"/>
            </v:shape>
            <v:shape type="#_x0000_t75" style="position:absolute;left:8494;top:5985;width:2926;height:2081">
              <v:imagedata o:title="" r:id="rId60"/>
            </v:shape>
            <v:shape style="position:absolute;left:9103;top:6026;width:1624;height:1624" coordorigin="9103,6026" coordsize="1624,1624" path="m10726,6837l10723,6904,10715,6969,10703,7032,10685,7094,10662,7153,10635,7210,10604,7265,10569,7317,10531,7366,10488,7411,10443,7454,10394,7493,10342,7528,10287,7559,10230,7585,10171,7608,10109,7626,10046,7639,9981,7647,9914,7649,9848,7647,9783,7639,9719,7626,9658,7608,9598,7585,9541,7559,9487,7528,9435,7493,9386,7454,9340,7411,9298,7366,9259,7317,9224,7265,9193,7210,9166,7153,9144,7094,9126,7032,9113,6969,9105,6904,9103,6837,9105,6771,9113,6706,9126,6642,9144,6581,9166,6521,9193,6464,9224,6410,9259,6358,9298,6309,9340,6263,9386,6221,9435,6182,9487,6147,9541,6116,9598,6089,9658,6067,9719,6049,9783,6036,9848,6028,9914,6026,9981,6028,10046,6036,10109,6049,10171,6067,10230,6089,10287,6116,10342,6147,10394,6182,10443,6221,10488,6263,10531,6309,10569,6358,10604,6410,10635,6464,10662,6521,10685,6581,10703,6642,10715,6706,10723,6771,10726,6837xe" filled="f" stroked="t" strokeweight="1.5pt" strokecolor="#EC3237">
              <v:path arrowok="t"/>
            </v:shape>
            <w10:wrap type="none"/>
          </v:group>
        </w:pict>
      </w:r>
      <w:r>
        <w:pict>
          <v:group style="position:absolute;margin-left:233.888pt;margin-top:531.124pt;width:303.508pt;height:98.9411pt;mso-position-horizontal-relative:page;mso-position-vertical-relative:page;z-index:-3553" coordorigin="4678,10622" coordsize="6070,1979">
            <v:shape type="#_x0000_t75" style="position:absolute;left:6423;top:10734;width:2497;height:1867">
              <v:imagedata o:title="" r:id="rId61"/>
            </v:shape>
            <v:shape style="position:absolute;left:6837;top:10637;width:409;height:409" coordorigin="6837,10637" coordsize="409,409" path="m7246,10842l7245,10865,7241,10887,7235,10909,7226,10929,7216,10949,7204,10966,7190,10983,7174,10998,7156,11011,7138,11022,7118,11032,7097,11039,7075,11044,7052,11046,7041,11046,7018,11045,6996,11041,6975,11035,6954,11027,6935,11016,6917,11004,6900,10990,6886,10974,6872,10957,6861,10938,6852,10918,6845,10897,6840,10875,6837,10853,6837,10842,6838,10819,6842,10797,6848,10775,6857,10755,6867,10735,6879,10717,6893,10701,6909,10686,6926,10673,6945,10662,6965,10652,6986,10645,7008,10640,7031,10638,7041,10637,7065,10639,7087,10643,7108,10649,7129,10657,7148,10667,7166,10680,7182,10694,7197,10710,7211,10727,7222,10746,7231,10766,7238,10787,7243,10808,7246,10831,7246,10842xe" filled="f" stroked="t" strokeweight="1.5pt" strokecolor="#EC3237">
              <v:path arrowok="t"/>
            </v:shape>
            <v:shape style="position:absolute;left:6652;top:11087;width:389;height:389" coordorigin="6652,11087" coordsize="389,389" path="m7042,11281l7040,11305,7036,11327,7030,11348,7021,11368,7010,11387,6997,11405,6983,11421,6966,11435,6948,11448,6929,11458,6909,11466,6887,11472,6864,11475,6847,11476,6824,11475,6802,11471,6780,11464,6760,11456,6741,11445,6724,11432,6708,11417,6693,11401,6681,11383,6671,11364,6662,11343,6657,11321,6653,11299,6652,11281,6654,11258,6658,11236,6664,11215,6673,11195,6684,11176,6697,11158,6711,11142,6728,11128,6746,11115,6765,11105,6785,11097,6807,11091,6830,11088,6847,11087,6870,11088,6892,11092,6914,11099,6934,11107,6953,11118,6970,11131,6986,11146,7001,11162,7013,11180,7023,11199,7032,11220,7037,11241,7041,11264,7042,11281xe" filled="f" stroked="t" strokeweight="1.5pt" strokecolor="#EC3237">
              <v:path arrowok="t"/>
            </v:shape>
            <v:shape style="position:absolute;left:6315;top:11327;width:347;height:87" coordorigin="6315,11327" coordsize="347,87" path="m6315,11413l6662,11327e" filled="f" stroked="t" strokeweight="1.5pt" strokecolor="#EC3237">
              <v:path arrowok="t"/>
            </v:shape>
            <v:shape style="position:absolute;left:7245;top:10912;width:1883;height:421" coordorigin="7245,10912" coordsize="1883,421" path="m7245,10912l9129,11333e" filled="f" stroked="t" strokeweight="1.5pt" strokecolor="#EC3237">
              <v:path arrowok="t"/>
            </v:shape>
            <v:shape style="position:absolute;left:4693;top:10730;width:1623;height:1624" coordorigin="4693,10730" coordsize="1623,1624" path="m6316,11542l6313,11475,6305,11410,6292,11347,6275,11285,6252,11226,6225,11169,6194,11114,6159,11063,6121,11014,6078,10968,6033,10926,5984,10887,5932,10852,5877,10821,5820,10794,5761,10772,5699,10754,5636,10741,5571,10733,5505,10730,5438,10733,5373,10741,5309,10754,5248,10772,5189,10794,5131,10821,5077,10852,5025,10887,4976,10926,4931,10968,4888,11014,4849,11063,4814,11114,4783,11169,4757,11226,4734,11285,4716,11347,4703,11410,4695,11475,4693,11542,4695,11609,4703,11674,4716,11737,4734,11799,4757,11858,4783,11915,4814,11970,4849,12021,4888,12070,4931,12116,4976,12158,5025,12197,5077,12232,5131,12263,5189,12290,5248,12312,5309,12330,5373,12343,5438,12351,5505,12354,5571,12351,5636,12343,5699,12330,5761,12312,5820,12290,5877,12263,5932,12232,5984,12197,6033,12158,6078,12116,6121,12070,6159,12021,6194,11970,6225,11915,6252,11858,6275,11799,6292,11737,6305,11674,6313,11609,6316,11542xe" filled="t" fillcolor="#FDFDFD" stroked="f">
              <v:path arrowok="t"/>
              <v:fill/>
            </v:shape>
            <v:shape style="position:absolute;left:5058;top:11046;width:893;height:1307" coordorigin="5058,11046" coordsize="893,1307" path="m5664,12196l5667,12174,5671,12154,5674,12136,5674,11787,5668,11811,5716,11606,5644,11899,5636,12343,5654,12340,5653,11866,5661,11837,5662,12220,5664,12196xe" filled="t" fillcolor="#96989A" stroked="f">
              <v:path arrowok="t"/>
              <v:fill/>
            </v:shape>
            <v:shape style="position:absolute;left:5058;top:11046;width:893;height:1307" coordorigin="5058,11046" coordsize="893,1307" path="m5661,11837l5653,11866,5654,12340,5654,12327,5656,12299,5657,12272,5659,12246,5662,12220,5661,11837xe" filled="t" fillcolor="#96989A" stroked="f">
              <v:path arrowok="t"/>
              <v:fill/>
            </v:shape>
            <v:shape style="position:absolute;left:5058;top:11046;width:893;height:1307" coordorigin="5058,11046" coordsize="893,1307" path="m5636,12343l5609,12022,5608,12025,5604,12038,5600,12050,5596,12061,5593,12072,5591,12085,5588,12099,5586,12115,5584,12135,5581,12159,5579,12188,5576,12222,5574,12059,5572,12069,5568,12114,5572,12263,5571,12351,5636,12343xe" filled="t" fillcolor="#96989A" stroked="f">
              <v:path arrowok="t"/>
              <v:fill/>
            </v:shape>
            <v:shape style="position:absolute;left:5058;top:11046;width:893;height:1307" coordorigin="5058,11046" coordsize="893,1307" path="m5504,11941l5505,12354,5571,12351,5561,12268,5561,12205,5560,12260,5511,11896,5504,11941xe" filled="t" fillcolor="#96989A" stroked="f">
              <v:path arrowok="t"/>
              <v:fill/>
            </v:shape>
            <v:shape style="position:absolute;left:5058;top:11046;width:893;height:1307" coordorigin="5058,11046" coordsize="893,1307" path="m5716,11606l5699,11691,5702,11679,5704,11668,5716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581,12159l5584,12135,5582,12013,5580,12023,5579,12188,5581,12159xe" filled="t" fillcolor="#96989A" stroked="f">
              <v:path arrowok="t"/>
              <v:fill/>
            </v:shape>
            <v:shape style="position:absolute;left:5058;top:11046;width:893;height:1307" coordorigin="5058,11046" coordsize="893,1307" path="m5307,11649l5309,12330,5313,11687,5381,11606,5307,11649xe" filled="t" fillcolor="#96989A" stroked="f">
              <v:path arrowok="t"/>
              <v:fill/>
            </v:shape>
            <v:shape style="position:absolute;left:5058;top:11046;width:893;height:1307" coordorigin="5058,11046" coordsize="893,1307" path="m5438,12351l5381,11688,5381,11724,5381,11765,5380,11808,5438,12351xe" filled="t" fillcolor="#96989A" stroked="f">
              <v:path arrowok="t"/>
              <v:fill/>
            </v:shape>
            <v:shape style="position:absolute;left:5058;top:11046;width:893;height:1307" coordorigin="5058,11046" coordsize="893,1307" path="m5373,12259l5373,12343,5438,12351,5374,12247,5373,12259xe" filled="t" fillcolor="#96989A" stroked="f">
              <v:path arrowok="t"/>
              <v:fill/>
            </v:shape>
            <v:shape style="position:absolute;left:5058;top:11046;width:893;height:1307" coordorigin="5058,11046" coordsize="893,1307" path="m5282,12284l5282,12314,5282,12322,5309,12330,5307,11649,5381,11606,5299,11606,5217,11664,5222,11688,5226,11713,5231,11740,5236,11768,5241,11796,5246,11822,5250,11847,5254,11870,5257,11889,5258,11904,5259,11915,5260,11923,5261,11934,5262,11948,5264,11963,5266,11980,5269,11998,5271,12018,5273,12039,5276,12061,5278,12084,5280,12109,5281,12133,5282,12159,5283,12185,5283,12211,5282,12229,5282,12250,5282,12284xe" filled="t" fillcolor="#96989A" stroked="f">
              <v:path arrowok="t"/>
              <v:fill/>
            </v:shape>
            <v:shape style="position:absolute;left:5058;top:11046;width:893;height:1307" coordorigin="5058,11046" coordsize="893,1307" path="m5318,11721l5373,12343,5323,11750,5318,11721xe" filled="t" fillcolor="#96989A" stroked="f">
              <v:path arrowok="t"/>
              <v:fill/>
            </v:shape>
            <v:shape style="position:absolute;left:5058;top:11046;width:893;height:1307" coordorigin="5058,11046" coordsize="893,1307" path="m5334,11816l5373,12343,5336,11832,5334,11816xe" filled="t" fillcolor="#96989A" stroked="f">
              <v:path arrowok="t"/>
              <v:fill/>
            </v:shape>
            <v:shape style="position:absolute;left:5058;top:11046;width:893;height:1307" coordorigin="5058,11046" coordsize="893,1307" path="m5342,11869l5373,12343,5343,11880,5342,11869xe" filled="t" fillcolor="#96989A" stroked="f">
              <v:path arrowok="t"/>
              <v:fill/>
            </v:shape>
            <v:shape style="position:absolute;left:5058;top:11046;width:893;height:1307" coordorigin="5058,11046" coordsize="893,1307" path="m5347,11911l5373,12343,5348,11923,5347,11911xe" filled="t" fillcolor="#96989A" stroked="f">
              <v:path arrowok="t"/>
              <v:fill/>
            </v:shape>
            <v:shape style="position:absolute;left:5058;top:11046;width:893;height:1307" coordorigin="5058,11046" coordsize="893,1307" path="m5356,12030l5373,12343,5359,12073,5356,12030xe" filled="t" fillcolor="#96989A" stroked="f">
              <v:path arrowok="t"/>
              <v:fill/>
            </v:shape>
            <v:shape style="position:absolute;left:5058;top:11046;width:893;height:1307" coordorigin="5058,11046" coordsize="893,1307" path="m5366,12169l5373,12343,5367,12191,5366,12169xe" filled="t" fillcolor="#96989A" stroked="f">
              <v:path arrowok="t"/>
              <v:fill/>
            </v:shape>
            <v:shape style="position:absolute;left:5058;top:11046;width:893;height:1307" coordorigin="5058,11046" coordsize="893,1307" path="m5370,12236l5373,12343,5371,12245,5370,12236xe" filled="t" fillcolor="#96989A" stroked="f">
              <v:path arrowok="t"/>
              <v:fill/>
            </v:shape>
            <v:shape style="position:absolute;left:5058;top:11046;width:893;height:1307" coordorigin="5058,11046" coordsize="893,1307" path="m5375,12168l5438,12351,5376,12130,5375,12168xe" filled="t" fillcolor="#96989A" stroked="f">
              <v:path arrowok="t"/>
              <v:fill/>
            </v:shape>
            <v:shape style="position:absolute;left:5058;top:11046;width:893;height:1307" coordorigin="5058,11046" coordsize="893,1307" path="m5378,11998l5438,12351,5379,11950,5378,11998xe" filled="t" fillcolor="#96989A" stroked="f">
              <v:path arrowok="t"/>
              <v:fill/>
            </v:shape>
            <v:shape style="position:absolute;left:5058;top:11046;width:893;height:1307" coordorigin="5058,11046" coordsize="893,1307" path="m5381,11606l5327,11775,5331,11797,538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381,11606l5338,11846,5340,11858,538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381,11606l5344,11890,5345,11900,538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381,11606l5348,11926,5352,11981,538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381,11606l5361,12110,5364,12142,538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381,11606l5369,12210,5370,12225,538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381,11606l5372,12252,5372,12256,538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381,11606l5374,12227,5375,12200,538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381,11606l5377,12089,5377,12044,538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381,11606l5379,11902,5380,11854,538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716,11606l5711,11633,5713,11620,5716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531,11766l5560,12250,5534,11743,5531,11766xe" filled="t" fillcolor="#96989A" stroked="f">
              <v:path arrowok="t"/>
              <v:fill/>
            </v:shape>
            <v:shape style="position:absolute;left:5058;top:11046;width:893;height:1307" coordorigin="5058,11046" coordsize="893,1307" path="m5541,11691l5560,12250,5543,11678,5541,11691xe" filled="t" fillcolor="#96989A" stroked="f">
              <v:path arrowok="t"/>
              <v:fill/>
            </v:shape>
            <v:shape style="position:absolute;left:5058;top:11046;width:893;height:1307" coordorigin="5058,11046" coordsize="893,1307" path="m5545,11648l5560,12250,5545,11640,5545,11648xe" filled="t" fillcolor="#96989A" stroked="f">
              <v:path arrowok="t"/>
              <v:fill/>
            </v:shape>
            <v:shape style="position:absolute;left:5058;top:11046;width:893;height:1307" coordorigin="5058,11046" coordsize="893,1307" path="m5546,11606l5488,12046,5496,11990,5546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546,11606l5517,11857,5522,11823,5546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546,11606l5537,11723,5539,11706,5546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546,11606l5544,11667,5545,11657,5546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546,11606l5546,11632,5546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309,12330l5373,12343,5318,11721,5323,11750,5373,12343,5334,11816,5336,11832,5373,12343,5342,11869,5343,11880,5373,12343,5347,11911,5348,11923,5373,12343,5356,12030,5359,12073,5373,12343,5366,12169,5367,12191,5373,12343,5370,12236,5371,12245,5373,12343,5373,12259,5374,12247,5438,12351,5375,12168,5376,12130,5438,12351,5378,11998,5379,11950,5438,12351,5380,11808,5381,11765,5381,11724,5381,11688,5438,12351,5467,12352,5472,12353,5472,12155,5467,11606,5467,12273,5467,11606,5381,11658,5381,11633,5381,11615,5381,11606,5380,11854,5379,11902,5381,11606,5377,12044,5377,12089,5381,11606,5375,12200,5374,12227,5381,11606,5372,12256,5372,12252,5381,11606,5370,12225,5369,12210,5381,11606,5364,12142,5361,12110,5381,11606,5352,11981,5348,11926,5381,11606,5345,11900,5344,11890,5381,11606,5340,11858,5338,11846,5381,11606,5331,11797,5327,11775,5381,11606,5313,11687,5309,12330xe" filled="t" fillcolor="#96989A" stroked="f">
              <v:path arrowok="t"/>
              <v:fill/>
            </v:shape>
            <v:shape style="position:absolute;left:5058;top:11046;width:893;height:1307" coordorigin="5058,11046" coordsize="893,1307" path="m5478,12277l5478,12107,5477,12112,5476,12233,5472,12353,5467,12352,5438,12351,5505,12354,5478,12107,5478,12277xe" filled="t" fillcolor="#96989A" stroked="f">
              <v:path arrowok="t"/>
              <v:fill/>
            </v:shape>
            <v:shape style="position:absolute;left:5058;top:11046;width:893;height:1307" coordorigin="5058,11046" coordsize="893,1307" path="m5473,12130l5473,12141,5473,12174,5474,12199,5475,12121,5473,12130xe" filled="t" fillcolor="#96989A" stroked="f">
              <v:path arrowok="t"/>
              <v:fill/>
            </v:shape>
            <v:shape style="position:absolute;left:5058;top:11046;width:893;height:1307" coordorigin="5058,11046" coordsize="893,1307" path="m5641,11606l5583,12003,5585,11990,5587,11976,5590,11960,5593,11941,5596,11920,5599,11895,5603,11867,5608,11835,5613,11799,5622,11977,5619,11758,5625,11713,5633,11662,5633,11936,564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641,11606l5575,12050,5577,12041,5578,12033,5641,11606xe" filled="t" fillcolor="#96989A" stroked="f">
              <v:path arrowok="t"/>
              <v:fill/>
            </v:shape>
            <v:shape style="position:absolute;left:5058;top:11046;width:893;height:1307" coordorigin="5058,11046" coordsize="893,1307" path="m5563,12181l5563,12277,5564,12286,5565,12151,5546,11606,5563,12181xe" filled="t" fillcolor="#96989A" stroked="f">
              <v:path arrowok="t"/>
              <v:fill/>
            </v:shape>
            <v:shape style="position:absolute;left:5058;top:11046;width:893;height:1307" coordorigin="5058,11046" coordsize="893,1307" path="m5206,11605l5208,11614,5210,11626,5213,11643,5217,11664,5299,11606,5381,11606,5381,11615,5381,11633,5381,11658,5467,11606,5472,12155,5472,12353,5476,12233,5477,12112,5478,12107,5505,12354,5504,11941,5511,11896,5560,12260,5527,11792,5546,11606,5522,11823,5517,11857,5546,11606,5496,11990,5488,12046,5546,11606,5475,12121,5474,12199,5473,12174,5473,12141,5473,12130,5475,12121,5546,11606,5641,11606,5888,11046,5134,11046,5134,11531,5058,11531,5058,11605,5206,11605xe" filled="t" fillcolor="#96989A" stroked="f">
              <v:path arrowok="t"/>
              <v:fill/>
            </v:shape>
            <v:shape style="position:absolute;left:5058;top:11046;width:893;height:1307" coordorigin="5058,11046" coordsize="893,1307" path="m5888,11525l5888,11046,5641,11606,5633,11936,5633,11662,5625,11713,5619,11758,5622,11977,5613,11799,5608,11835,5603,11867,5599,11895,5596,11920,5593,11941,5590,11960,5587,11976,5585,11990,5583,12003,5641,11606,5578,12033,5577,12041,5575,12050,5641,11606,5546,11606,5565,12151,5564,12286,5563,12277,5563,12181,5546,11606,5559,12238,5546,11606,5546,11632,5546,11606,5545,11657,5544,11667,5546,11606,5539,11706,5537,11723,5546,11606,5527,11792,5560,12260,5561,12205,5560,12224,5560,12250,5531,11766,5534,11743,5560,12250,5541,11691,5543,11678,5560,12250,5545,11648,5545,11640,5560,12250,5546,11614,5560,12250,5560,12224,5561,12205,5561,12268,5571,12351,5572,12263,5568,12114,5572,12069,5574,12059,5576,12222,5579,12188,5580,12023,5582,12013,5584,12135,5586,12115,5588,12099,5591,12085,5593,12072,5596,12061,5600,12050,5604,12038,5608,12025,5609,12022,5636,12343,5644,11899,5716,11606,5713,11620,5711,11633,5716,11606,5704,11668,5702,11679,5699,11691,5716,11606,5689,11732,5685,11748,5681,12097,5685,12075,5689,12051,5693,11717,5696,11703,5700,11998,5705,11973,5706,11656,5709,11645,5711,11949,5717,11928,5723,11911,5723,11910,5728,11897,5733,11881,5739,11862,5745,11842,5751,11819,5758,11796,5764,11772,5770,11748,5776,11725,5781,11702,5786,11680,5790,11661,5793,11644,5795,11629,5796,11618,5798,11606,5951,11606,5951,11525,5888,11525xe" filled="t" fillcolor="#96989A" stroked="f">
              <v:path arrowok="t"/>
              <v:fill/>
            </v:shape>
            <v:shape style="position:absolute;left:5058;top:11046;width:893;height:1307" coordorigin="5058,11046" coordsize="893,1307" path="m5706,11656l5705,11973,5711,11949,5709,11645,5706,11656xe" filled="t" fillcolor="#96989A" stroked="f">
              <v:path arrowok="t"/>
              <v:fill/>
            </v:shape>
            <v:shape style="position:absolute;left:5058;top:11046;width:893;height:1307" coordorigin="5058,11046" coordsize="893,1307" path="m5694,12025l5700,11998,5696,11703,5693,11717,5689,12051,5694,12025xe" filled="t" fillcolor="#96989A" stroked="f">
              <v:path arrowok="t"/>
              <v:fill/>
            </v:shape>
            <v:shape style="position:absolute;left:5058;top:11046;width:893;height:1307" coordorigin="5058,11046" coordsize="893,1307" path="m5680,11767l5681,12097,5685,11748,5689,11732,5716,11606,5668,11811,5674,11787,5675,12135,5676,12128,5678,12115,5681,12097,5680,11767xe" filled="t" fillcolor="#96989A" stroked="f">
              <v:path arrowok="t"/>
              <v:fill/>
            </v:shape>
            <v:shape type="#_x0000_t75" style="position:absolute;left:4308;top:10738;width:2549;height:1809">
              <v:imagedata o:title="" r:id="rId62"/>
            </v:shape>
            <v:shape style="position:absolute;left:4693;top:10730;width:1623;height:1624" coordorigin="4693,10730" coordsize="1623,1624" path="m6316,11542l6313,11609,6305,11674,6292,11737,6275,11799,6252,11858,6225,11915,6194,11970,6159,12021,6121,12070,6078,12116,6033,12158,5984,12197,5932,12232,5877,12263,5820,12290,5761,12312,5699,12330,5636,12343,5571,12351,5505,12354,5438,12351,5373,12343,5309,12330,5248,12312,5189,12290,5131,12263,5077,12232,5025,12197,4976,12158,4931,12116,4888,12070,4849,12021,4814,11970,4783,11915,4757,11858,4734,11799,4716,11737,4703,11674,4695,11609,4693,11542,4695,11475,4703,11410,4716,11347,4734,11285,4757,11226,4783,11169,4814,11114,4849,11063,4888,11014,4931,10968,4976,10926,5025,10887,5077,10852,5131,10821,5189,10794,5248,10772,5309,10754,5373,10741,5438,10733,5505,10730,5571,10733,5636,10741,5699,10754,5761,10772,5820,10794,5877,10821,5932,10852,5984,10887,6033,10926,6078,10968,6121,11014,6159,11063,6194,11114,6225,11169,6252,11226,6275,11285,6292,11347,6305,11410,6313,11475,6316,11542xe" filled="f" stroked="t" strokeweight="1.5pt" strokecolor="#EC3237">
              <v:path arrowok="t"/>
            </v:shape>
            <v:shape type="#_x0000_t75" style="position:absolute;left:8888;top:10656;width:2235;height:1734">
              <v:imagedata o:title="" r:id="rId63"/>
            </v:shape>
            <v:shape style="position:absolute;left:9109;top:10712;width:1624;height:1624" coordorigin="9109,10712" coordsize="1624,1624" path="m10733,11524l10730,11590,10722,11655,10709,11719,10692,11780,10669,11840,10642,11897,10611,11951,10576,12003,10537,12052,10495,12098,10449,12140,10401,12179,10349,12214,10294,12245,10237,12272,10178,12294,10116,12312,10053,12325,9988,12333,9921,12335,9855,12333,9789,12325,9726,12312,9665,12294,9605,12272,9548,12245,9494,12214,9442,12179,9393,12140,9347,12098,9305,12052,9266,12003,9231,11951,9200,11897,9173,11840,9151,11780,9133,11719,9120,11655,9112,11590,9109,11524,9112,11457,9120,11392,9133,11329,9151,11267,9173,11208,9200,11151,9231,11096,9266,11044,9305,10995,9347,10950,9393,10907,9442,10869,9494,10834,9548,10803,9605,10776,9665,10753,9726,10736,9789,10723,9855,10715,9921,10712,9988,10715,10053,10723,10116,10736,10178,10753,10237,10776,10294,10803,10349,10834,10401,10869,10449,10907,10495,10950,10537,10995,10576,11044,10611,11096,10642,11151,10669,11208,10692,11267,10709,11329,10722,11392,10730,11457,10733,11524xe" filled="f" stroked="t" strokeweight="1.5pt" strokecolor="#EC3237">
              <v:path arrowok="t"/>
            </v:shape>
            <w10:wrap type="none"/>
          </v:group>
        </w:pict>
      </w:r>
      <w:r>
        <w:pict>
          <v:group style="position:absolute;margin-left:230.537pt;margin-top:415.781pt;width:306.517pt;height:93.413pt;mso-position-horizontal-relative:page;mso-position-vertical-relative:page;z-index:-3554" coordorigin="4611,8316" coordsize="6130,1868">
            <v:shape type="#_x0000_t75" style="position:absolute;left:6421;top:8316;width:2498;height:1868">
              <v:imagedata o:title="" r:id="rId64"/>
            </v:shape>
            <v:shape style="position:absolute;left:7344;top:8847;width:545;height:545" coordorigin="7344,8847" coordsize="545,545" path="m7889,9119l7888,9143,7885,9165,7881,9187,7874,9209,7866,9229,7857,9249,7845,9268,7833,9286,7819,9302,7804,9318,7787,9332,7770,9345,7751,9357,7732,9367,7712,9375,7691,9382,7669,9387,7646,9391,7623,9392,7617,9392,7593,9391,7571,9388,7549,9384,7527,9377,7507,9369,7487,9360,7468,9348,7451,9336,7434,9322,7419,9307,7404,9290,7391,9273,7380,9254,7370,9235,7361,9215,7354,9193,7349,9172,7346,9149,7344,9126,7344,9119,7345,9096,7348,9074,7353,9052,7359,9030,7367,9010,7377,8990,7388,8971,7401,8954,7415,8937,7430,8921,7446,8907,7464,8894,7482,8883,7502,8873,7522,8864,7543,8857,7565,8852,7588,8849,7611,8847,7617,8847,7640,8848,7662,8851,7684,8856,7706,8862,7726,8870,7746,8880,7765,8891,7783,8904,7799,8918,7815,8933,7829,8949,7842,8967,7854,8985,7864,9005,7872,9025,7879,9046,7884,9068,7888,9090,7889,9113,7889,9119xe" filled="f" stroked="t" strokeweight="1.5pt" strokecolor="#EC3237">
              <v:path arrowok="t"/>
            </v:shape>
            <v:shape style="position:absolute;left:7298;top:9593;width:545;height:545" coordorigin="7298,9593" coordsize="545,545" path="m7843,9865l7842,9888,7839,9911,7835,9933,7828,9954,7820,9975,7810,9995,7799,10013,7787,10031,7773,10048,7758,10063,7741,10078,7724,10090,7705,10102,7686,10112,7665,10121,7644,10127,7622,10133,7600,10136,7577,10137,7571,10138,7547,10137,7525,10134,7503,10129,7481,10123,7461,10115,7441,10105,7422,10094,7405,10081,7388,10067,7372,10052,7358,10036,7345,10018,7334,10000,7324,9980,7315,9960,7308,9939,7303,9917,7300,9894,7298,9871,7298,9865,7299,9842,7302,9819,7307,9797,7313,9776,7321,9755,7331,9736,7342,9717,7355,9699,7368,9682,7384,9667,7400,9653,7418,9640,7436,9628,7455,9618,7476,9609,7497,9603,7519,9597,7541,9594,7564,9593,7571,9593,7594,9594,7616,9596,7638,9601,7660,9607,7680,9616,7700,9625,7719,9636,7737,9649,7753,9663,7769,9678,7783,9694,7796,9712,7808,9730,7818,9750,7826,9770,7833,9791,7838,9813,7842,9836,7843,9859,7843,9865xe" filled="f" stroked="t" strokeweight="1.5pt" strokecolor="#EC3237">
              <v:path arrowok="t"/>
            </v:shape>
            <v:shape style="position:absolute;left:6235;top:9475;width:1067;height:328" coordorigin="6235,9475" coordsize="1067,328" path="m6235,9475l7302,9802e" filled="f" stroked="t" strokeweight="1.5pt" strokecolor="#EC3237">
              <v:path arrowok="t"/>
            </v:shape>
            <v:shape style="position:absolute;left:7882;top:9156;width:1220;height:80" coordorigin="7882,9156" coordsize="1220,80" path="m7882,9156l9102,9236e" filled="f" stroked="t" strokeweight="1.5pt" strokecolor="#EC3237">
              <v:path arrowok="t"/>
            </v:shape>
            <v:shape type="#_x0000_t75" style="position:absolute;left:8494;top:8459;width:2926;height:2081">
              <v:imagedata o:title="" r:id="rId65"/>
            </v:shape>
            <v:shape style="position:absolute;left:9103;top:8500;width:1624;height:1623" coordorigin="9103,8500" coordsize="1624,1623" path="m10726,9312l10723,9378,10715,9444,10702,9507,10685,9568,10662,9628,10635,9685,10604,9740,10569,9791,10531,9840,10488,9886,10443,9928,10394,9967,10342,10002,10287,10033,10230,10060,10171,10082,10109,10100,10046,10113,9981,10121,9914,10124,9848,10121,9783,10113,9719,10100,9658,10082,9598,10060,9541,10033,9487,10002,9435,9967,9386,9928,9340,9886,9298,9840,9259,9791,9224,9740,9193,9685,9166,9628,9144,9568,9126,9507,9113,9444,9105,9378,9103,9312,9105,9245,9113,9180,9126,9117,9144,9055,9166,8996,9193,8939,9224,8884,9259,8833,9298,8784,9340,8738,9386,8696,9435,8657,9487,8622,9541,8591,9598,8564,9658,8542,9719,8524,9783,8511,9848,8503,9914,8500,9981,8503,10046,8511,10109,8524,10171,8542,10230,8564,10287,8591,10342,8622,10394,8657,10443,8696,10488,8738,10531,8784,10569,8833,10604,8884,10635,8939,10662,8996,10685,9055,10702,9117,10715,9180,10723,9245,10726,9312xe" filled="f" stroked="t" strokeweight="1.5pt" strokecolor="#EC3237">
              <v:path arrowok="t"/>
            </v:shape>
            <v:shape style="position:absolute;left:4626;top:8473;width:1623;height:1624" coordorigin="4626,8473" coordsize="1623,1624" path="m6249,9284l6246,9218,6238,9153,6225,9089,6207,9028,6185,8968,6158,8911,6127,8857,6092,8805,6054,8756,6011,8710,5965,8668,5917,8629,5865,8594,5810,8563,5753,8536,5694,8514,5632,8496,5569,8483,5504,8475,5437,8473,5371,8475,5306,8483,5242,8496,5181,8514,5122,8536,5064,8563,5010,8594,4958,8629,4909,8668,4863,8710,4821,8756,4782,8805,4747,8857,4716,8911,4690,8968,4667,9028,4649,9089,4636,9153,4628,9218,4626,9284,4628,9351,4636,9416,4649,9479,4667,9541,4690,9600,4716,9657,4747,9712,4782,9764,4821,9813,4863,9858,4909,9901,4958,9940,5010,9975,5064,10006,5122,10032,5181,10055,5242,10073,5306,10086,5371,10094,5437,10096,5504,10094,5569,10086,5632,10073,5694,10055,5753,10032,5810,10006,5865,9975,5917,9940,5965,9901,6011,9858,6054,9813,6092,9764,6127,9712,6158,9657,6185,9600,6207,9541,6225,9479,6238,9416,6246,9351,6249,9284xe" filled="t" fillcolor="#FDFDFD" stroked="f">
              <v:path arrowok="t"/>
              <v:fill/>
            </v:shape>
            <v:shape type="#_x0000_t75" style="position:absolute;left:4398;top:8485;width:2683;height:1866">
              <v:imagedata o:title="" r:id="rId66"/>
            </v:shape>
            <v:shape style="position:absolute;left:4626;top:8473;width:1623;height:1624" coordorigin="4626,8473" coordsize="1623,1624" path="m6249,9284l6246,9351,6238,9416,6225,9479,6207,9541,6185,9600,6158,9657,6127,9712,6092,9764,6054,9813,6011,9858,5965,9901,5917,9940,5865,9975,5810,10006,5753,10032,5694,10055,5632,10073,5569,10086,5504,10094,5437,10096,5371,10094,5306,10086,5242,10073,5181,10055,5122,10032,5064,10006,5010,9975,4958,9940,4909,9901,4863,9858,4821,9813,4782,9764,4747,9712,4716,9657,4690,9600,4667,9541,4649,9479,4636,9416,4628,9351,4626,9284,4628,9218,4636,9153,4649,9089,4667,9028,4690,8968,4716,8911,4747,8857,4782,8805,4821,8756,4863,8710,4909,8668,4958,8629,5010,8594,5064,8563,5122,8536,5181,8514,5242,8496,5306,8483,5371,8475,5437,8473,5504,8475,5569,8483,5632,8496,5694,8514,5753,8536,5810,8563,5865,8594,5917,8629,5965,8668,6011,8710,6054,8756,6092,8805,6127,8857,6158,8911,6185,8968,6207,9028,6225,9089,6238,9153,6246,9218,6249,9284xe" filled="f" stroked="t" strokeweight="1.5pt" strokecolor="#EC3237">
              <v:path arrowok="t"/>
            </v:shape>
            <w10:wrap type="none"/>
          </v:group>
        </w:pict>
      </w:r>
      <w:r>
        <w:pict>
          <v:group style="position:absolute;margin-left:319.725pt;margin-top:683.895pt;width:217.089pt;height:100.836pt;mso-position-horizontal-relative:page;mso-position-vertical-relative:page;z-index:-3555" coordorigin="6395,13678" coordsize="4342,2017">
            <v:shape type="#_x0000_t75" style="position:absolute;left:6395;top:13786;width:2554;height:1909">
              <v:imagedata o:title="" r:id="rId67"/>
            </v:shape>
            <v:shape style="position:absolute;left:7737;top:14032;width:646;height:646" coordorigin="7737,14032" coordsize="646,646" path="m8383,14355l8382,14381,8379,14407,8374,14432,8367,14457,8358,14480,8347,14503,8335,14525,8321,14545,8305,14565,8288,14583,8270,14600,8251,14615,8230,14629,8208,14642,8186,14652,8162,14661,8138,14668,8112,14673,8086,14677,8060,14678,8033,14677,8008,14673,7982,14668,7958,14661,7934,14652,7912,14642,7890,14629,7869,14615,7850,14600,7832,14583,7815,14565,7799,14545,7785,14525,7773,14503,7762,14480,7753,14457,7746,14432,7741,14407,7738,14381,7737,14355,7738,14328,7741,14302,7746,14277,7753,14253,7762,14229,7773,14206,7785,14185,7799,14164,7815,14145,7832,14126,7850,14109,7869,14094,7890,14080,7912,14068,7934,14057,7958,14048,7982,14041,8008,14036,8033,14033,8060,14032,8086,14033,8112,14036,8138,14041,8162,14048,8186,14057,8208,14068,8230,14080,8251,14094,8270,14109,8288,14126,8305,14145,8321,14164,8335,14185,8347,14206,8358,14229,8367,14253,8374,14277,8379,14302,8382,14328,8383,14355xe" filled="f" stroked="t" strokeweight="1.5pt" strokecolor="#EC3237">
              <v:path arrowok="t"/>
            </v:shape>
            <v:shape style="position:absolute;left:8382;top:14387;width:720;height:60" coordorigin="8382,14387" coordsize="720,60" path="m8382,14387l9102,14447e" filled="f" stroked="t" strokeweight="1.5pt" strokecolor="#EC3237">
              <v:path arrowok="t"/>
            </v:shape>
            <v:shape type="#_x0000_t75" style="position:absolute;left:8524;top:13475;width:2779;height:2083">
              <v:imagedata o:title="" r:id="rId68"/>
            </v:shape>
            <v:shape style="position:absolute;left:9098;top:13693;width:1624;height:1624" coordorigin="9098,13693" coordsize="1624,1624" path="m10721,14505l10719,14571,10711,14636,10698,14700,10680,14761,10657,14821,10631,14878,10600,14932,10565,14984,10526,15033,10484,15079,10438,15121,10389,15160,10337,15195,10283,15226,10225,15253,10166,15275,10105,15293,10041,15306,9976,15314,9910,15316,9843,15314,9778,15306,9714,15293,9653,15275,9594,15253,9536,15226,9482,15195,9430,15160,9381,15121,9336,15079,9293,15033,9254,14984,9219,14932,9188,14878,9162,14821,9139,14761,9121,14700,9108,14636,9100,14571,9098,14505,9100,14438,9108,14373,9121,14310,9139,14248,9162,14189,9188,14132,9219,14077,9254,14025,9293,13976,9336,13931,9381,13888,9430,13850,9482,13815,9536,13784,9594,13757,9653,13734,9714,13716,9778,13704,9843,13696,9910,13693,9976,13696,10041,13704,10105,13716,10166,13734,10225,13757,10283,13784,10337,13815,10389,13850,10438,13888,10484,13931,10526,13976,10565,14025,10600,14077,10631,14132,10657,14189,10680,14248,10698,14310,10711,14373,10719,14438,10721,14505xe" filled="f" stroked="t" strokeweight="1.5pt" strokecolor="#EC3237">
              <v:path arrowok="t"/>
            </v:shape>
            <w10:wrap type="none"/>
          </v:group>
        </w:pict>
      </w:r>
      <w:r>
        <w:pict>
          <v:shape type="#_x0000_t202" style="position:absolute;margin-left:419.134pt;margin-top:668.351pt;width:145.997pt;height:109.581pt;mso-position-horizontal-relative:page;mso-position-vertical-relative:page;z-index:-355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spacing w:lineRule="exact" w:line="240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al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4"/>
                      <w:szCs w:val="24"/>
                    </w:rPr>
                    <w:t>conectarse.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363435"/>
          <w:sz w:val="36"/>
          <w:szCs w:val="36"/>
        </w:rPr>
      </w:r>
      <w:r>
        <w:rPr>
          <w:rFonts w:cs="Arial" w:hAnsi="Arial" w:eastAsia="Arial" w:ascii="Arial"/>
          <w:color w:val="363435"/>
          <w:spacing w:val="16"/>
          <w:sz w:val="36"/>
          <w:szCs w:val="36"/>
          <w:u w:val="single" w:color="05C1F2"/>
        </w:rPr>
        <w:t>2-11:</w:t>
      </w:r>
      <w:r>
        <w:rPr>
          <w:rFonts w:cs="Arial" w:hAnsi="Arial" w:eastAsia="Arial" w:ascii="Arial"/>
          <w:color w:val="363435"/>
          <w:spacing w:val="16"/>
          <w:sz w:val="36"/>
          <w:szCs w:val="36"/>
          <w:u w:val="single" w:color="05C1F2"/>
        </w:rPr>
      </w:r>
      <w:r>
        <w:rPr>
          <w:rFonts w:cs="Arial" w:hAnsi="Arial" w:eastAsia="Arial" w:ascii="Arial"/>
          <w:color w:val="363435"/>
          <w:spacing w:val="-94"/>
          <w:w w:val="210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-94"/>
          <w:w w:val="210"/>
          <w:sz w:val="36"/>
          <w:szCs w:val="36"/>
          <w:u w:val="single" w:color="05C1F2"/>
        </w:rPr>
      </w:r>
      <w:r>
        <w:rPr>
          <w:rFonts w:cs="Arial" w:hAnsi="Arial" w:eastAsia="Arial" w:ascii="Arial"/>
          <w:color w:val="363435"/>
          <w:spacing w:val="16"/>
          <w:w w:val="100"/>
          <w:sz w:val="36"/>
          <w:szCs w:val="36"/>
          <w:u w:val="single" w:color="05C1F2"/>
        </w:rPr>
        <w:t>Aceler</w:t>
      </w:r>
      <w:r>
        <w:rPr>
          <w:rFonts w:cs="Arial" w:hAnsi="Arial" w:eastAsia="Arial" w:ascii="Arial"/>
          <w:color w:val="363435"/>
          <w:spacing w:val="16"/>
          <w:w w:val="100"/>
          <w:sz w:val="36"/>
          <w:szCs w:val="36"/>
          <w:u w:val="single" w:color="05C1F2"/>
        </w:rPr>
      </w:r>
      <w:r>
        <w:rPr>
          <w:rFonts w:cs="Arial" w:hAnsi="Arial" w:eastAsia="Arial" w:ascii="Arial"/>
          <w:color w:val="363435"/>
          <w:spacing w:val="16"/>
          <w:w w:val="100"/>
          <w:sz w:val="36"/>
          <w:szCs w:val="36"/>
          <w:u w:val="single" w:color="05C1F2"/>
        </w:rPr>
      </w:r>
      <w:r>
        <w:rPr>
          <w:rFonts w:cs="Arial" w:hAnsi="Arial" w:eastAsia="Arial" w:ascii="Arial"/>
          <w:color w:val="363435"/>
          <w:spacing w:val="16"/>
          <w:w w:val="100"/>
          <w:sz w:val="36"/>
          <w:szCs w:val="36"/>
          <w:u w:val="single" w:color="05C1F2"/>
        </w:rPr>
        <w:t>ó</w:t>
      </w:r>
      <w:r>
        <w:rPr>
          <w:rFonts w:cs="Arial" w:hAnsi="Arial" w:eastAsia="Arial" w:ascii="Arial"/>
          <w:color w:val="363435"/>
          <w:spacing w:val="16"/>
          <w:w w:val="100"/>
          <w:sz w:val="36"/>
          <w:szCs w:val="36"/>
          <w:u w:val="single" w:color="05C1F2"/>
        </w:rPr>
      </w:r>
      <w:r>
        <w:rPr>
          <w:rFonts w:cs="Arial" w:hAnsi="Arial" w:eastAsia="Arial" w:ascii="Arial"/>
          <w:color w:val="363435"/>
          <w:spacing w:val="16"/>
          <w:w w:val="100"/>
          <w:sz w:val="36"/>
          <w:szCs w:val="36"/>
          <w:u w:val="single" w:color="05C1F2"/>
        </w:rPr>
      </w:r>
      <w:r>
        <w:rPr>
          <w:rFonts w:cs="Arial" w:hAnsi="Arial" w:eastAsia="Arial" w:ascii="Arial"/>
          <w:color w:val="363435"/>
          <w:spacing w:val="16"/>
          <w:w w:val="100"/>
          <w:sz w:val="36"/>
          <w:szCs w:val="36"/>
          <w:u w:val="single" w:color="05C1F2"/>
        </w:rPr>
        <w:t>metros</w:t>
      </w:r>
      <w:r>
        <w:rPr>
          <w:rFonts w:cs="Arial" w:hAnsi="Arial" w:eastAsia="Arial" w:ascii="Arial"/>
          <w:color w:val="363435"/>
          <w:spacing w:val="16"/>
          <w:w w:val="100"/>
          <w:sz w:val="36"/>
          <w:szCs w:val="36"/>
          <w:u w:val="single" w:color="05C1F2"/>
        </w:rPr>
      </w:r>
      <w:r>
        <w:rPr>
          <w:rFonts w:cs="Arial" w:hAnsi="Arial" w:eastAsia="Arial" w:ascii="Arial"/>
          <w:color w:val="363435"/>
          <w:spacing w:val="0"/>
          <w:w w:val="210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-58"/>
          <w:w w:val="100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-58"/>
          <w:w w:val="100"/>
          <w:sz w:val="36"/>
          <w:szCs w:val="36"/>
        </w:rPr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auto" w:line="250"/>
        <w:ind w:left="383" w:right="109"/>
      </w:pPr>
      <w:r>
        <w:pict>
          <v:group style="position:absolute;margin-left:243.81pt;margin-top:42.4679pt;width:119.202pt;height:88.64pt;mso-position-horizontal-relative:page;mso-position-vertical-relative:paragraph;z-index:-3550" coordorigin="4876,849" coordsize="2384,1773">
            <v:shape style="position:absolute;left:4886;top:859;width:2364;height:1753" coordorigin="4886,859" coordsize="2364,1753" path="m4886,2612l7250,2612,7250,859,4886,859,4886,2612xe" filled="t" fillcolor="#2AC4F3" stroked="f">
              <v:path arrowok="t"/>
              <v:fill/>
            </v:shape>
            <v:shape type="#_x0000_t75" style="position:absolute;left:4886;top:859;width:2364;height:1753">
              <v:imagedata o:title="" r:id="rId69"/>
            </v:shape>
            <w10:wrap type="none"/>
          </v:group>
        </w:pict>
      </w:r>
      <w:r>
        <w:pict>
          <v:shape type="#_x0000_t75" style="position:absolute;margin-left:395.298pt;margin-top:42.9689pt;width:124.469pt;height:90.346pt;mso-position-horizontal-relative:page;mso-position-vertical-relative:paragraph;z-index:-3549">
            <v:imagedata o:title="" r:id="rId70"/>
          </v:shape>
        </w:pic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Acelerómetro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convierte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cambios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pendiente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movimiento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valores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numéricos.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acelerómetro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conecta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cable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cuatro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hilos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utiliza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ambos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conectores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A4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A5.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35"/>
        <w:ind w:left="1409"/>
      </w:pPr>
      <w:r>
        <w:pict>
          <v:shape type="#_x0000_t75" style="width:106.439pt;height:84.605pt">
            <v:imagedata o:title="" r:id="rId7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ind w:left="378" w:right="5532"/>
      </w:pPr>
      <w:r>
        <w:pict>
          <v:group style="position:absolute;margin-left:42.755pt;margin-top:23.1947pt;width:217.012pt;height:0pt;mso-position-horizontal-relative:page;mso-position-vertical-relative:paragraph;z-index:-3556" coordorigin="855,464" coordsize="4340,0">
            <v:shape style="position:absolute;left:855;top:464;width:4340;height:0" coordorigin="855,464" coordsize="4340,0" path="m855,464l5195,464e" filled="f" stroked="t" strokeweight="1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2-12: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Cables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conexión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22"/>
          <w:szCs w:val="22"/>
        </w:rPr>
        <w:jc w:val="left"/>
        <w:spacing w:before="14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auto" w:line="250"/>
        <w:ind w:left="378" w:right="122"/>
      </w:pPr>
      <w:r>
        <w:pict>
          <v:shape type="#_x0000_t202" style="position:absolute;margin-left:178.504pt;margin-top:27.8686pt;width:175.552pt;height:93.2911pt;mso-position-horizontal-relative:page;mso-position-vertical-relative:paragraph;z-index:-3559" filled="f" stroked="f">
            <v:textbox inset="0,0,0,0">
              <w:txbxContent>
                <w:p>
                  <w:pPr>
                    <w:rPr>
                      <w:sz w:val="18"/>
                      <w:szCs w:val="18"/>
                    </w:rPr>
                    <w:jc w:val="left"/>
                    <w:spacing w:before="2" w:lineRule="exact" w:line="180"/>
                  </w:pPr>
                  <w:r>
                    <w:rPr>
                      <w:sz w:val="18"/>
                      <w:szCs w:val="1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</w:pPr>
                  <w:r>
                    <w:rPr>
                      <w:rFonts w:cs="Arial" w:hAnsi="Arial" w:eastAsia="Arial" w:ascii="Arial"/>
                      <w:color w:val="00A8E8"/>
                      <w:spacing w:val="0"/>
                      <w:w w:val="100"/>
                      <w:sz w:val="24"/>
                      <w:szCs w:val="24"/>
                    </w:rPr>
                    <w:t>sensor(S):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before="57"/>
                    <w:ind w:left="591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2"/>
                      <w:szCs w:val="22"/>
                    </w:rPr>
                    <w:t>cm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sz w:val="15"/>
                      <w:szCs w:val="15"/>
                    </w:rPr>
                    <w:jc w:val="left"/>
                    <w:spacing w:before="10"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ind w:left="505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2"/>
                      <w:szCs w:val="22"/>
                    </w:rPr>
                    <w:t>LED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cables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conexión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diferentes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propósitos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vienen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siguientes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tipos: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625"/>
      </w:pPr>
      <w:r>
        <w:rPr>
          <w:rFonts w:cs="Times New Roman" w:hAnsi="Times New Roman" w:eastAsia="Times New Roman" w:ascii="Times New Roman"/>
          <w:color w:val="00A8E8"/>
          <w:spacing w:val="0"/>
          <w:w w:val="149"/>
          <w:sz w:val="24"/>
          <w:szCs w:val="24"/>
        </w:rPr>
        <w:t>●</w:t>
      </w:r>
      <w:r>
        <w:rPr>
          <w:rFonts w:cs="Times New Roman" w:hAnsi="Times New Roman" w:eastAsia="Times New Roman" w:ascii="Times New Roman"/>
          <w:color w:val="00A8E8"/>
          <w:spacing w:val="-17"/>
          <w:w w:val="14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Cable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de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conexión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56" w:lineRule="auto" w:line="290"/>
        <w:ind w:left="913" w:right="6368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hilos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15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sin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acelerómetro,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1"/>
        <w:ind w:left="913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timbres.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625"/>
      </w:pPr>
      <w:r>
        <w:rPr>
          <w:rFonts w:cs="Times New Roman" w:hAnsi="Times New Roman" w:eastAsia="Times New Roman" w:ascii="Times New Roman"/>
          <w:color w:val="00A8E8"/>
          <w:spacing w:val="0"/>
          <w:w w:val="149"/>
          <w:sz w:val="24"/>
          <w:szCs w:val="24"/>
        </w:rPr>
        <w:t>●</w:t>
      </w:r>
      <w:r>
        <w:rPr>
          <w:rFonts w:cs="Times New Roman" w:hAnsi="Times New Roman" w:eastAsia="Times New Roman" w:ascii="Times New Roman"/>
          <w:color w:val="00A8E8"/>
          <w:spacing w:val="-17"/>
          <w:w w:val="14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Cable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de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conexión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del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sensor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(M):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63" w:lineRule="auto" w:line="297"/>
        <w:ind w:left="913" w:right="6368"/>
      </w:pPr>
      <w:r>
        <w:pict>
          <v:shape type="#_x0000_t202" style="position:absolute;margin-left:203.749pt;margin-top:4.55441pt;width:150.307pt;height:95.8453pt;mso-position-horizontal-relative:page;mso-position-vertical-relative:paragraph;z-index:-355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lineRule="exact" w:line="220"/>
                    <w:ind w:left="86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2"/>
                      <w:szCs w:val="22"/>
                    </w:rPr>
                    <w:t>cm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sz w:val="17"/>
                      <w:szCs w:val="17"/>
                    </w:rPr>
                    <w:jc w:val="left"/>
                    <w:spacing w:before="4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2"/>
                      <w:szCs w:val="22"/>
                    </w:rPr>
                    <w:t>LED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sz w:val="13"/>
                      <w:szCs w:val="13"/>
                    </w:rPr>
                    <w:jc w:val="left"/>
                    <w:spacing w:before="8" w:lineRule="exact" w:line="120"/>
                  </w:pPr>
                  <w:r>
                    <w:rPr>
                      <w:sz w:val="13"/>
                      <w:szCs w:val="13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4"/>
                      <w:szCs w:val="24"/>
                    </w:rPr>
                    <w:jc w:val="left"/>
                    <w:ind w:left="203"/>
                  </w:pPr>
                  <w:r>
                    <w:rPr>
                      <w:rFonts w:cs="Arial" w:hAnsi="Arial" w:eastAsia="Arial" w:ascii="Arial"/>
                      <w:color w:val="00A8E8"/>
                      <w:spacing w:val="0"/>
                      <w:w w:val="100"/>
                      <w:sz w:val="24"/>
                      <w:szCs w:val="24"/>
                    </w:rPr>
                    <w:t>(L):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hilos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30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sensores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sin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acelerómetro,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1"/>
        <w:ind w:left="913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timbres.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625"/>
      </w:pPr>
      <w:r>
        <w:rPr>
          <w:rFonts w:cs="Times New Roman" w:hAnsi="Times New Roman" w:eastAsia="Times New Roman" w:ascii="Times New Roman"/>
          <w:color w:val="00A8E8"/>
          <w:spacing w:val="0"/>
          <w:w w:val="149"/>
          <w:sz w:val="24"/>
          <w:szCs w:val="24"/>
        </w:rPr>
        <w:t>●</w:t>
      </w:r>
      <w:r>
        <w:rPr>
          <w:rFonts w:cs="Times New Roman" w:hAnsi="Times New Roman" w:eastAsia="Times New Roman" w:ascii="Times New Roman"/>
          <w:color w:val="00A8E8"/>
          <w:spacing w:val="-17"/>
          <w:w w:val="14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Cable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de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conexión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89"/>
          <w:sz w:val="24"/>
          <w:szCs w:val="24"/>
        </w:rPr>
        <w:t>del</w:t>
      </w:r>
      <w:r>
        <w:rPr>
          <w:rFonts w:cs="Arial" w:hAnsi="Arial" w:eastAsia="Arial" w:ascii="Arial"/>
          <w:color w:val="00A8E8"/>
          <w:spacing w:val="1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sensor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62" w:lineRule="auto" w:line="296"/>
        <w:ind w:left="913" w:right="5769"/>
      </w:pPr>
      <w:r>
        <w:pict>
          <v:shape type="#_x0000_t202" style="position:absolute;margin-left:178.119pt;margin-top:20.1184pt;width:164.772pt;height:92.1803pt;mso-position-horizontal-relative:page;mso-position-vertical-relative:paragraph;z-index:-356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lineRule="exact" w:line="220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2"/>
                      <w:szCs w:val="22"/>
                    </w:rPr>
                    <w:t>celerómetros.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before="59" w:lineRule="auto" w:line="296"/>
                    <w:ind w:left="195" w:right="2365" w:firstLine="526"/>
                  </w:pP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2"/>
                      <w:szCs w:val="22"/>
                    </w:rPr>
                    <w:t>el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435"/>
                      <w:spacing w:val="0"/>
                      <w:w w:val="100"/>
                      <w:sz w:val="22"/>
                      <w:szCs w:val="22"/>
                    </w:rPr>
                    <w:t>usado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cuatro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hilos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50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cm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usado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conectar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1" w:lineRule="auto" w:line="296"/>
        <w:ind w:left="913" w:right="6245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longitud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extra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permite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acelerómetro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ser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1"/>
        <w:ind w:left="913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controlar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robot.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10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625"/>
      </w:pPr>
      <w:r>
        <w:rPr>
          <w:rFonts w:cs="Times New Roman" w:hAnsi="Times New Roman" w:eastAsia="Times New Roman" w:ascii="Times New Roman"/>
          <w:color w:val="00A8E8"/>
          <w:spacing w:val="0"/>
          <w:w w:val="149"/>
          <w:sz w:val="24"/>
          <w:szCs w:val="24"/>
        </w:rPr>
        <w:t>●</w:t>
      </w:r>
      <w:r>
        <w:rPr>
          <w:rFonts w:cs="Times New Roman" w:hAnsi="Times New Roman" w:eastAsia="Times New Roman" w:ascii="Times New Roman"/>
          <w:color w:val="00A8E8"/>
          <w:spacing w:val="-17"/>
          <w:w w:val="149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Cable</w:t>
      </w: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extensión</w:t>
      </w: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11"/>
        <w:ind w:left="913"/>
      </w:pPr>
      <w:r>
        <w:rPr>
          <w:rFonts w:cs="Arial" w:hAnsi="Arial" w:eastAsia="Arial" w:ascii="Arial"/>
          <w:color w:val="00A8E8"/>
          <w:spacing w:val="0"/>
          <w:w w:val="100"/>
          <w:sz w:val="24"/>
          <w:szCs w:val="24"/>
        </w:rPr>
        <w:t>Servomotores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69" w:lineRule="auto" w:line="250"/>
        <w:ind w:left="640" w:right="114"/>
        <w:sectPr>
          <w:pgNumType w:start="7"/>
          <w:pgMar w:footer="534" w:header="0" w:top="1240" w:bottom="280" w:left="460" w:right="1400"/>
          <w:footerReference w:type="default" r:id="rId56"/>
          <w:footerReference w:type="default" r:id="rId57"/>
          <w:pgSz w:w="11920" w:h="16840"/>
        </w:sectPr>
      </w:pPr>
      <w:r>
        <w:pict>
          <v:group style="position:absolute;margin-left:55.7738pt;margin-top:40.2937pt;width:259.34pt;height:95.4662pt;mso-position-horizontal-relative:page;mso-position-vertical-relative:paragraph;z-index:-3551" coordorigin="1115,806" coordsize="5187,1909">
            <v:shape type="#_x0000_t75" style="position:absolute;left:2268;top:806;width:2553;height:1910">
              <v:imagedata o:title="" r:id="rId72"/>
            </v:shape>
            <v:shape style="position:absolute;left:3778;top:1775;width:646;height:646" coordorigin="3778,1775" coordsize="646,646" path="m4424,2098l4423,2124,4420,2150,4414,2175,4407,2200,4398,2223,4388,2246,4375,2268,4362,2288,4346,2308,4329,2326,4311,2343,4292,2358,4271,2372,4249,2384,4227,2395,4203,2404,4178,2411,4153,2416,4127,2419,4101,2421,4074,2419,4048,2416,4023,2411,3999,2404,3975,2395,3952,2384,3931,2372,3910,2358,3891,2343,3872,2326,3856,2308,3840,2288,3826,2268,3814,2246,3803,2223,3794,2200,3787,2175,3782,2150,3779,2124,3778,2098,3779,2071,3782,2045,3787,2020,3794,1995,3803,1972,3814,1949,3826,1927,3840,1907,3856,1887,3872,1869,3891,1852,3910,1837,3931,1823,3952,1811,3975,1800,3999,1791,4023,1784,4048,1779,4074,1776,4101,1775,4127,1776,4153,1779,4178,1784,4203,1791,4227,1800,4249,1811,4271,1823,4292,1837,4311,1852,4329,1869,4346,1887,4362,1907,4375,1927,4388,1949,4398,1972,4407,1995,4414,2020,4420,2045,4423,2071,4424,2098xe" filled="f" stroked="t" strokeweight="1.5pt" strokecolor="#EC3237">
              <v:path arrowok="t"/>
            </v:shape>
            <v:shape style="position:absolute;left:4394;top:1634;width:1095;height:313" coordorigin="4394,1634" coordsize="1095,313" path="m5489,1634l4394,1947e" filled="f" stroked="t" strokeweight="1.5pt" strokecolor="#EC3237">
              <v:path arrowok="t"/>
            </v:shape>
            <v:shape style="position:absolute;left:2009;top:1341;width:887;height:293" coordorigin="2009,1341" coordsize="887,293" path="m2009,1634l2895,1341e" filled="f" stroked="t" strokeweight="1.5pt" strokecolor="#EC3237">
              <v:path arrowok="t"/>
            </v:shape>
            <v:shape style="position:absolute;left:2870;top:903;width:646;height:646" coordorigin="2870,903" coordsize="646,646" path="m3516,1226l3515,1252,3512,1278,3507,1304,3500,1328,3491,1352,3480,1374,3468,1396,3454,1417,3438,1436,3421,1454,3403,1471,3384,1487,3363,1501,3342,1513,3319,1524,3295,1532,3271,1540,3245,1545,3220,1548,3193,1549,3167,1548,3141,1545,3115,1540,3091,1532,3067,1524,3045,1513,3023,1501,3002,1487,2983,1471,2965,1454,2948,1436,2932,1417,2918,1396,2906,1374,2895,1352,2887,1328,2879,1304,2874,1278,2871,1252,2870,1226,2871,1199,2874,1174,2879,1148,2887,1124,2895,1100,2906,1077,2918,1056,2932,1035,2948,1016,2965,998,2983,981,3002,965,3023,951,3045,939,3067,928,3091,919,3115,912,3141,907,3167,904,3193,903,3220,904,3245,907,3271,912,3295,919,3319,928,3342,939,3363,951,3384,965,3403,981,3421,998,3438,1016,3454,1035,3468,1056,3480,1077,3491,1100,3500,1124,3507,1148,3512,1174,3515,1199,3516,1226xe" filled="f" stroked="t" strokeweight="1.5pt" strokecolor="#EC3237">
              <v:path arrowok="t"/>
            </v:shape>
            <v:shape style="position:absolute;left:1130;top:847;width:1624;height:1624" coordorigin="1130,847" coordsize="1624,1624" path="m1130,1658l1133,1725,1141,1790,1154,1853,1172,1915,1194,1974,1221,2031,1252,2086,1287,2138,1326,2187,1368,2232,1414,2275,1463,2313,1515,2348,1569,2379,1626,2406,1686,2429,1747,2447,1811,2459,1876,2467,1942,2470,2009,2467,2074,2459,2137,2447,2199,2429,2258,2406,2315,2379,2370,2348,2422,2313,2471,2275,2516,2232,2559,2187,2597,2138,2632,2086,2663,2031,2690,1974,2713,1915,2730,1853,2743,1790,2751,1725,2754,1658,2751,1592,2743,1527,2730,1463,2713,1402,2690,1342,2663,1285,2632,1231,2597,1179,2559,1130,2516,1084,2471,1042,2422,1003,2370,968,2315,937,2258,910,2199,888,2137,870,2074,857,2009,849,1942,847,1876,849,1811,857,1747,870,1686,888,1626,910,1569,937,1515,968,1463,1003,1414,1042,1368,1084,1326,1130,1287,1179,1252,1231,1221,1285,1194,1342,1172,1402,1154,1463,1141,1527,1133,1592,1130,1658xe" filled="t" fillcolor="#FDFDFD" stroked="f">
              <v:path arrowok="t"/>
              <v:fill/>
            </v:shape>
            <v:shape type="#_x0000_t75" style="position:absolute;left:624;top:818;width:2642;height:1895">
              <v:imagedata o:title="" r:id="rId73"/>
            </v:shape>
            <v:shape style="position:absolute;left:1130;top:847;width:1624;height:1624" coordorigin="1130,847" coordsize="1624,1624" path="m2754,1658l2751,1725,2743,1790,2730,1853,2713,1915,2690,1974,2663,2031,2632,2086,2597,2138,2559,2187,2516,2232,2471,2275,2422,2313,2370,2348,2315,2379,2258,2406,2199,2429,2137,2447,2074,2459,2009,2467,1942,2470,1876,2467,1811,2459,1747,2447,1686,2429,1626,2406,1569,2379,1515,2348,1463,2313,1414,2275,1368,2232,1326,2187,1287,2138,1252,2086,1221,2031,1194,1974,1172,1915,1154,1853,1141,1790,1133,1725,1130,1658,1133,1592,1141,1527,1154,1463,1172,1402,1194,1342,1221,1285,1252,1231,1287,1179,1326,1130,1368,1084,1414,1042,1463,1003,1515,968,1569,937,1626,910,1686,888,1747,870,1811,857,1876,849,1942,847,2009,849,2074,857,2137,870,2199,888,2258,910,2315,937,2370,968,2422,1003,2471,1042,2516,1084,2559,1130,2597,1179,2632,1231,2663,1285,2690,1342,2713,1402,2730,1463,2743,1527,2751,1592,2754,1658xe" filled="f" stroked="t" strokeweight="1.5pt" strokecolor="#EC3237">
              <v:path arrowok="t"/>
            </v:shape>
            <v:shape style="position:absolute;left:4664;top:872;width:1624;height:1623" coordorigin="4664,872" coordsize="1624,1623" path="m4664,1684l4666,1750,4674,1815,4687,1879,4705,1940,4727,2000,4754,2057,4785,2111,4820,2163,4859,2212,4901,2258,4947,2300,4996,2339,5048,2374,5102,2405,5159,2431,5219,2454,5280,2472,5344,2485,5409,2493,5475,2495,5542,2493,5607,2485,5671,2472,5732,2454,5791,2431,5849,2405,5903,2374,5955,2339,6004,2300,6050,2258,6092,2212,6131,2163,6166,2111,6197,2057,6223,2000,6246,1940,6264,1879,6277,1815,6285,1750,6287,1684,6285,1617,6277,1552,6264,1489,6246,1427,6223,1368,6197,1311,6166,1256,6131,1204,6092,1156,6050,1110,6004,1068,5955,1029,5903,994,5849,963,5791,936,5732,914,5671,896,5607,883,5542,875,5475,872,5409,875,5344,883,5280,896,5219,914,5159,936,5102,963,5048,994,4996,1029,4947,1068,4901,1110,4859,1156,4820,1204,4785,1256,4754,1311,4727,1368,4705,1427,4687,1489,4674,1552,4666,1617,4664,1684xe" filled="t" fillcolor="#FDFDFD" stroked="f">
              <v:path arrowok="t"/>
              <v:fill/>
            </v:shape>
            <v:shape type="#_x0000_t75" style="position:absolute;left:4224;top:855;width:2635;height:1874">
              <v:imagedata o:title="" r:id="rId74"/>
            </v:shape>
            <v:shape style="position:absolute;left:4664;top:872;width:1624;height:1623" coordorigin="4664,872" coordsize="1624,1623" path="m6287,1684l6285,1750,6277,1815,6264,1879,6246,1940,6223,2000,6197,2057,6166,2111,6131,2163,6092,2212,6050,2258,6004,2300,5955,2339,5903,2374,5849,2405,5791,2431,5732,2454,5671,2472,5607,2485,5542,2493,5475,2495,5409,2493,5344,2485,5280,2472,5219,2454,5159,2431,5102,2405,5048,2374,4996,2339,4947,2300,4901,2258,4859,2212,4820,2163,4785,2111,4754,2057,4727,2000,4705,1940,4687,1879,4674,1815,4666,1750,4664,1684,4666,1617,4674,1552,4687,1489,4705,1427,4727,1368,4754,1311,4785,1256,4820,1204,4859,1156,4901,1110,4947,1068,4996,1029,5048,994,5102,963,5159,936,5219,914,5280,896,5344,883,5409,875,5475,872,5542,875,5607,883,5671,896,5732,914,5791,936,5849,963,5903,994,5955,1029,6004,1068,6050,1110,6092,1156,6131,1204,6166,1256,6197,1311,6223,1368,6246,1427,6264,1489,6277,1552,6285,1617,6287,1684xe" filled="f" stroked="t" strokeweight="1.5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aumentar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longitud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cable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servomotor.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Asegúrese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que</w:t>
      </w:r>
      <w:r>
        <w:rPr>
          <w:rFonts w:cs="Arial" w:hAnsi="Arial" w:eastAsia="Arial" w:ascii="Arial"/>
          <w:color w:val="363435"/>
          <w:spacing w:val="4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cables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grises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extensión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cables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servomotor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alineen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35"/>
          <w:szCs w:val="35"/>
        </w:rPr>
        <w:jc w:val="left"/>
        <w:spacing w:before="26"/>
        <w:ind w:left="312"/>
      </w:pPr>
      <w:r>
        <w:rPr>
          <w:rFonts w:cs="Times New Roman" w:hAnsi="Times New Roman" w:eastAsia="Times New Roman" w:ascii="Times New Roman"/>
          <w:b/>
          <w:color w:val="FDFDFD"/>
          <w:spacing w:val="0"/>
          <w:w w:val="132"/>
          <w:position w:val="-10"/>
          <w:sz w:val="48"/>
          <w:szCs w:val="48"/>
        </w:rPr>
        <w:t>3</w:t>
      </w:r>
      <w:r>
        <w:rPr>
          <w:rFonts w:cs="Times New Roman" w:hAnsi="Times New Roman" w:eastAsia="Times New Roman" w:ascii="Times New Roman"/>
          <w:b/>
          <w:color w:val="FDFDFD"/>
          <w:spacing w:val="67"/>
          <w:w w:val="132"/>
          <w:position w:val="-10"/>
          <w:sz w:val="48"/>
          <w:szCs w:val="48"/>
        </w:rPr>
        <w:t> </w:t>
      </w:r>
      <w:r>
        <w:rPr>
          <w:rFonts w:cs="Arial" w:hAnsi="Arial" w:eastAsia="Arial" w:ascii="Arial"/>
          <w:b/>
          <w:color w:val="363435"/>
          <w:spacing w:val="-20"/>
          <w:w w:val="132"/>
          <w:position w:val="0"/>
          <w:sz w:val="35"/>
          <w:szCs w:val="35"/>
        </w:rPr>
        <w:t>Descripció</w:t>
      </w:r>
      <w:r>
        <w:rPr>
          <w:rFonts w:cs="Arial" w:hAnsi="Arial" w:eastAsia="Arial" w:ascii="Arial"/>
          <w:b/>
          <w:color w:val="363435"/>
          <w:spacing w:val="0"/>
          <w:w w:val="132"/>
          <w:position w:val="0"/>
          <w:sz w:val="35"/>
          <w:szCs w:val="35"/>
        </w:rPr>
        <w:t>n</w:t>
      </w:r>
      <w:r>
        <w:rPr>
          <w:rFonts w:cs="Arial" w:hAnsi="Arial" w:eastAsia="Arial" w:ascii="Arial"/>
          <w:b/>
          <w:color w:val="363435"/>
          <w:spacing w:val="-40"/>
          <w:w w:val="132"/>
          <w:position w:val="0"/>
          <w:sz w:val="35"/>
          <w:szCs w:val="35"/>
        </w:rPr>
        <w:t> </w:t>
      </w:r>
      <w:r>
        <w:rPr>
          <w:rFonts w:cs="Arial" w:hAnsi="Arial" w:eastAsia="Arial" w:ascii="Arial"/>
          <w:b/>
          <w:color w:val="363435"/>
          <w:spacing w:val="-20"/>
          <w:w w:val="132"/>
          <w:position w:val="0"/>
          <w:sz w:val="35"/>
          <w:szCs w:val="35"/>
        </w:rPr>
        <w:t>genera</w:t>
      </w:r>
      <w:r>
        <w:rPr>
          <w:rFonts w:cs="Arial" w:hAnsi="Arial" w:eastAsia="Arial" w:ascii="Arial"/>
          <w:b/>
          <w:color w:val="363435"/>
          <w:spacing w:val="0"/>
          <w:w w:val="132"/>
          <w:position w:val="0"/>
          <w:sz w:val="35"/>
          <w:szCs w:val="35"/>
        </w:rPr>
        <w:t>l</w:t>
      </w:r>
      <w:r>
        <w:rPr>
          <w:rFonts w:cs="Arial" w:hAnsi="Arial" w:eastAsia="Arial" w:ascii="Arial"/>
          <w:b/>
          <w:color w:val="363435"/>
          <w:spacing w:val="-40"/>
          <w:w w:val="132"/>
          <w:position w:val="0"/>
          <w:sz w:val="35"/>
          <w:szCs w:val="35"/>
        </w:rPr>
        <w:t> </w:t>
      </w:r>
      <w:r>
        <w:rPr>
          <w:rFonts w:cs="Arial" w:hAnsi="Arial" w:eastAsia="Arial" w:ascii="Arial"/>
          <w:b/>
          <w:color w:val="363435"/>
          <w:spacing w:val="-20"/>
          <w:w w:val="132"/>
          <w:position w:val="0"/>
          <w:sz w:val="35"/>
          <w:szCs w:val="35"/>
        </w:rPr>
        <w:t>de</w:t>
      </w:r>
      <w:r>
        <w:rPr>
          <w:rFonts w:cs="Arial" w:hAnsi="Arial" w:eastAsia="Arial" w:ascii="Arial"/>
          <w:b/>
          <w:color w:val="363435"/>
          <w:spacing w:val="0"/>
          <w:w w:val="132"/>
          <w:position w:val="0"/>
          <w:sz w:val="35"/>
          <w:szCs w:val="35"/>
        </w:rPr>
        <w:t>l</w:t>
      </w:r>
      <w:r>
        <w:rPr>
          <w:rFonts w:cs="Arial" w:hAnsi="Arial" w:eastAsia="Arial" w:ascii="Arial"/>
          <w:b/>
          <w:color w:val="363435"/>
          <w:spacing w:val="-40"/>
          <w:w w:val="132"/>
          <w:position w:val="0"/>
          <w:sz w:val="35"/>
          <w:szCs w:val="35"/>
        </w:rPr>
        <w:t> </w:t>
      </w:r>
      <w:r>
        <w:rPr>
          <w:rFonts w:cs="Arial" w:hAnsi="Arial" w:eastAsia="Arial" w:ascii="Arial"/>
          <w:b/>
          <w:color w:val="363435"/>
          <w:spacing w:val="-20"/>
          <w:w w:val="132"/>
          <w:position w:val="0"/>
          <w:sz w:val="35"/>
          <w:szCs w:val="35"/>
        </w:rPr>
        <w:t>entorn</w:t>
      </w:r>
      <w:r>
        <w:rPr>
          <w:rFonts w:cs="Arial" w:hAnsi="Arial" w:eastAsia="Arial" w:ascii="Arial"/>
          <w:b/>
          <w:color w:val="363435"/>
          <w:spacing w:val="0"/>
          <w:w w:val="132"/>
          <w:position w:val="0"/>
          <w:sz w:val="35"/>
          <w:szCs w:val="35"/>
        </w:rPr>
        <w:t>o</w:t>
      </w:r>
      <w:r>
        <w:rPr>
          <w:rFonts w:cs="Arial" w:hAnsi="Arial" w:eastAsia="Arial" w:ascii="Arial"/>
          <w:b/>
          <w:color w:val="363435"/>
          <w:spacing w:val="-40"/>
          <w:w w:val="132"/>
          <w:position w:val="0"/>
          <w:sz w:val="35"/>
          <w:szCs w:val="35"/>
        </w:rPr>
        <w:t> </w:t>
      </w:r>
      <w:r>
        <w:rPr>
          <w:rFonts w:cs="Arial" w:hAnsi="Arial" w:eastAsia="Arial" w:ascii="Arial"/>
          <w:b/>
          <w:color w:val="363435"/>
          <w:spacing w:val="-20"/>
          <w:w w:val="132"/>
          <w:position w:val="0"/>
          <w:sz w:val="35"/>
          <w:szCs w:val="35"/>
        </w:rPr>
        <w:t>d</w:t>
      </w:r>
      <w:r>
        <w:rPr>
          <w:rFonts w:cs="Arial" w:hAnsi="Arial" w:eastAsia="Arial" w:ascii="Arial"/>
          <w:b/>
          <w:color w:val="363435"/>
          <w:spacing w:val="0"/>
          <w:w w:val="132"/>
          <w:position w:val="0"/>
          <w:sz w:val="35"/>
          <w:szCs w:val="35"/>
        </w:rPr>
        <w:t>e</w:t>
      </w:r>
      <w:r>
        <w:rPr>
          <w:rFonts w:cs="Arial" w:hAnsi="Arial" w:eastAsia="Arial" w:ascii="Arial"/>
          <w:b/>
          <w:color w:val="363435"/>
          <w:spacing w:val="-40"/>
          <w:w w:val="132"/>
          <w:position w:val="0"/>
          <w:sz w:val="35"/>
          <w:szCs w:val="35"/>
        </w:rPr>
        <w:t> </w:t>
      </w:r>
      <w:r>
        <w:rPr>
          <w:rFonts w:cs="Arial" w:hAnsi="Arial" w:eastAsia="Arial" w:ascii="Arial"/>
          <w:b/>
          <w:color w:val="363435"/>
          <w:spacing w:val="-20"/>
          <w:w w:val="132"/>
          <w:position w:val="0"/>
          <w:sz w:val="35"/>
          <w:szCs w:val="35"/>
        </w:rPr>
        <w:t>programació</w:t>
      </w:r>
      <w:r>
        <w:rPr>
          <w:rFonts w:cs="Arial" w:hAnsi="Arial" w:eastAsia="Arial" w:ascii="Arial"/>
          <w:b/>
          <w:color w:val="363435"/>
          <w:spacing w:val="0"/>
          <w:w w:val="132"/>
          <w:position w:val="0"/>
          <w:sz w:val="35"/>
          <w:szCs w:val="35"/>
        </w:rPr>
        <w:t>n</w:t>
      </w:r>
      <w:r>
        <w:rPr>
          <w:rFonts w:cs="Arial" w:hAnsi="Arial" w:eastAsia="Arial" w:ascii="Arial"/>
          <w:b/>
          <w:color w:val="363435"/>
          <w:spacing w:val="-40"/>
          <w:w w:val="132"/>
          <w:position w:val="0"/>
          <w:sz w:val="35"/>
          <w:szCs w:val="35"/>
        </w:rPr>
        <w:t> </w:t>
      </w:r>
      <w:r>
        <w:rPr>
          <w:rFonts w:cs="Arial" w:hAnsi="Arial" w:eastAsia="Arial" w:ascii="Arial"/>
          <w:b/>
          <w:color w:val="363435"/>
          <w:spacing w:val="-20"/>
          <w:w w:val="132"/>
          <w:position w:val="0"/>
          <w:sz w:val="35"/>
          <w:szCs w:val="35"/>
        </w:rPr>
        <w:t>d</w:t>
      </w:r>
      <w:r>
        <w:rPr>
          <w:rFonts w:cs="Arial" w:hAnsi="Arial" w:eastAsia="Arial" w:ascii="Arial"/>
          <w:b/>
          <w:color w:val="363435"/>
          <w:spacing w:val="0"/>
          <w:w w:val="132"/>
          <w:position w:val="0"/>
          <w:sz w:val="35"/>
          <w:szCs w:val="35"/>
        </w:rPr>
        <w:t>e</w:t>
      </w:r>
      <w:r>
        <w:rPr>
          <w:rFonts w:cs="Arial" w:hAnsi="Arial" w:eastAsia="Arial" w:ascii="Arial"/>
          <w:b/>
          <w:color w:val="363435"/>
          <w:spacing w:val="-40"/>
          <w:w w:val="132"/>
          <w:position w:val="0"/>
          <w:sz w:val="35"/>
          <w:szCs w:val="35"/>
        </w:rPr>
        <w:t> </w:t>
      </w:r>
      <w:r>
        <w:rPr>
          <w:rFonts w:cs="Arial" w:hAnsi="Arial" w:eastAsia="Arial" w:ascii="Arial"/>
          <w:b/>
          <w:color w:val="363435"/>
          <w:spacing w:val="-20"/>
          <w:w w:val="100"/>
          <w:position w:val="0"/>
          <w:sz w:val="35"/>
          <w:szCs w:val="35"/>
        </w:rPr>
        <w:t>bloques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5"/>
          <w:szCs w:val="35"/>
        </w:rPr>
      </w:r>
    </w:p>
    <w:p>
      <w:pPr>
        <w:rPr>
          <w:sz w:val="19"/>
          <w:szCs w:val="19"/>
        </w:rPr>
        <w:jc w:val="left"/>
        <w:spacing w:before="3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spacing w:before="14"/>
        <w:ind w:left="106" w:right="2221"/>
      </w:pPr>
      <w:r>
        <w:pict>
          <v:group style="position:absolute;margin-left:56.5033pt;margin-top:23.7827pt;width:411.287pt;height:0pt;mso-position-horizontal-relative:page;mso-position-vertical-relative:paragraph;z-index:-3543" coordorigin="1130,476" coordsize="8226,0">
            <v:shape style="position:absolute;left:1130;top:476;width:8226;height:0" coordorigin="1130,476" coordsize="8226,0" path="m1130,476l9356,476e" filled="f" stroked="t" strokeweight="1.1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3-1: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Iniciar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entorno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programación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bloqu</w:t>
      </w:r>
      <w:r>
        <w:rPr>
          <w:rFonts w:cs="Arial" w:hAnsi="Arial" w:eastAsia="Arial" w:ascii="Arial"/>
          <w:color w:val="363435"/>
          <w:spacing w:val="1"/>
          <w:w w:val="100"/>
          <w:sz w:val="36"/>
          <w:szCs w:val="36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6"/>
          <w:szCs w:val="16"/>
        </w:rPr>
        <w:jc w:val="left"/>
        <w:spacing w:before="7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30"/>
          <w:szCs w:val="30"/>
        </w:rPr>
        <w:jc w:val="left"/>
        <w:ind w:left="481"/>
      </w:pPr>
      <w:r>
        <w:pict>
          <v:group style="position:absolute;margin-left:56.5pt;margin-top:-3.70035pt;width:287.833pt;height:25.512pt;mso-position-horizontal-relative:page;mso-position-vertical-relative:paragraph;z-index:-3545" coordorigin="1130,-74" coordsize="5757,510">
            <v:shape style="position:absolute;left:1130;top:-74;width:5757;height:510" coordorigin="1130,-74" coordsize="5757,510" path="m6887,436l6887,-74,1130,-74,1130,436,6887,436xe" filled="t" fillcolor="#05C1F2" stroked="f">
              <v:path arrowok="t"/>
              <v:fill/>
            </v:shape>
            <w10:wrap type="none"/>
          </v:group>
        </w:pict>
      </w:r>
      <w:r>
        <w:rPr>
          <w:rFonts w:cs="Calibri" w:hAnsi="Calibri" w:eastAsia="Calibri" w:ascii="Calibri"/>
          <w:color w:val="FDFDFD"/>
          <w:spacing w:val="0"/>
          <w:w w:val="125"/>
          <w:sz w:val="30"/>
          <w:szCs w:val="30"/>
        </w:rPr>
        <w:t>Windows</w:t>
      </w:r>
      <w:r>
        <w:rPr>
          <w:rFonts w:cs="Calibri" w:hAnsi="Calibri" w:eastAsia="Calibri" w:ascii="Calibri"/>
          <w:color w:val="000000"/>
          <w:spacing w:val="0"/>
          <w:w w:val="100"/>
          <w:sz w:val="30"/>
          <w:szCs w:val="30"/>
        </w:rPr>
      </w:r>
    </w:p>
    <w:p>
      <w:pPr>
        <w:rPr>
          <w:sz w:val="20"/>
          <w:szCs w:val="20"/>
        </w:rPr>
        <w:jc w:val="left"/>
        <w:spacing w:before="5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auto" w:line="246"/>
        <w:ind w:left="149" w:right="4555"/>
      </w:pPr>
      <w:r>
        <w:pict>
          <v:shape type="#_x0000_t75" style="position:absolute;margin-left:389.727pt;margin-top:-33.7047pt;width:65.947pt;height:83.182pt;mso-position-horizontal-relative:page;mso-position-vertical-relative:paragraph;z-index:-3544">
            <v:imagedata o:title="" r:id="rId75"/>
          </v:shape>
        </w:pict>
      </w:r>
      <w:r>
        <w:rPr>
          <w:rFonts w:cs="Calibri" w:hAnsi="Calibri" w:eastAsia="Calibri" w:ascii="Calibri"/>
          <w:color w:val="363435"/>
          <w:spacing w:val="0"/>
          <w:w w:val="75"/>
          <w:sz w:val="18"/>
          <w:szCs w:val="18"/>
        </w:rPr>
        <w:t>①</w:t>
      </w:r>
      <w:r>
        <w:rPr>
          <w:rFonts w:cs="Calibri" w:hAnsi="Calibri" w:eastAsia="Calibri" w:ascii="Calibri"/>
          <w:color w:val="363435"/>
          <w:spacing w:val="0"/>
          <w:w w:val="75"/>
          <w:sz w:val="18"/>
          <w:szCs w:val="18"/>
        </w:rPr>
        <w:t> </w:t>
      </w:r>
      <w:r>
        <w:rPr>
          <w:rFonts w:cs="Calibri" w:hAnsi="Calibri" w:eastAsia="Calibri" w:ascii="Calibri"/>
          <w:color w:val="363435"/>
          <w:spacing w:val="0"/>
          <w:w w:val="75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Una</w:t>
      </w:r>
      <w:r>
        <w:rPr>
          <w:rFonts w:cs="Arial" w:hAnsi="Arial" w:eastAsia="Arial" w:ascii="Arial"/>
          <w:color w:val="363435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vez</w:t>
      </w:r>
      <w:r>
        <w:rPr>
          <w:rFonts w:cs="Arial" w:hAnsi="Arial" w:eastAsia="Arial" w:ascii="Arial"/>
          <w:color w:val="363435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que</w:t>
      </w:r>
      <w:r>
        <w:rPr>
          <w:rFonts w:cs="Arial" w:hAnsi="Arial" w:eastAsia="Arial" w:ascii="Arial"/>
          <w:color w:val="363435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instalación</w:t>
      </w:r>
      <w:r>
        <w:rPr>
          <w:rFonts w:cs="Arial" w:hAnsi="Arial" w:eastAsia="Arial" w:ascii="Arial"/>
          <w:color w:val="363435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haya</w:t>
      </w:r>
      <w:r>
        <w:rPr>
          <w:rFonts w:cs="Arial" w:hAnsi="Arial" w:eastAsia="Arial" w:ascii="Arial"/>
          <w:color w:val="363435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finalizado,</w:t>
      </w:r>
      <w:r>
        <w:rPr>
          <w:rFonts w:cs="Arial" w:hAnsi="Arial" w:eastAsia="Arial" w:ascii="Arial"/>
          <w:color w:val="363435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363435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realizará</w:t>
      </w:r>
      <w:r>
        <w:rPr>
          <w:rFonts w:cs="Arial" w:hAnsi="Arial" w:eastAsia="Arial" w:ascii="Arial"/>
          <w:color w:val="363435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color w:val="363435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acceso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directo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escritorio.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doble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este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icono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abrir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programa.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3"/>
          <w:szCs w:val="13"/>
        </w:rPr>
        <w:jc w:val="left"/>
        <w:spacing w:before="2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327"/>
      </w:pP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Apertura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desde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menú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4"/>
          <w:szCs w:val="24"/>
        </w:rPr>
        <w:t>inicio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7"/>
          <w:szCs w:val="17"/>
        </w:rPr>
        <w:jc w:val="left"/>
        <w:spacing w:before="10" w:lineRule="exact" w:line="160"/>
      </w:pPr>
      <w:r>
        <w:rPr>
          <w:sz w:val="17"/>
          <w:szCs w:val="17"/>
        </w:rPr>
      </w:r>
    </w:p>
    <w:p>
      <w:pPr>
        <w:rPr>
          <w:rFonts w:cs="Arial" w:hAnsi="Arial" w:eastAsia="Arial" w:ascii="Arial"/>
          <w:sz w:val="32"/>
          <w:szCs w:val="32"/>
        </w:rPr>
        <w:jc w:val="left"/>
        <w:ind w:left="334"/>
      </w:pPr>
      <w:r>
        <w:rPr>
          <w:rFonts w:cs="Times New Roman" w:hAnsi="Times New Roman" w:eastAsia="Times New Roman" w:ascii="Times New Roman"/>
          <w:color w:val="363435"/>
          <w:spacing w:val="0"/>
          <w:w w:val="165"/>
          <w:sz w:val="28"/>
          <w:szCs w:val="28"/>
        </w:rPr>
        <w:t>●</w:t>
      </w:r>
      <w:r>
        <w:rPr>
          <w:rFonts w:cs="Times New Roman" w:hAnsi="Times New Roman" w:eastAsia="Times New Roman" w:ascii="Times New Roman"/>
          <w:color w:val="363435"/>
          <w:spacing w:val="71"/>
          <w:w w:val="165"/>
          <w:sz w:val="28"/>
          <w:szCs w:val="2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Windows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XP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/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Vista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/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7</w:t>
      </w:r>
      <w:r>
        <w:rPr>
          <w:rFonts w:cs="Arial" w:hAnsi="Arial" w:eastAsia="Arial" w:ascii="Arial"/>
          <w:color w:val="000000"/>
          <w:spacing w:val="0"/>
          <w:w w:val="100"/>
          <w:sz w:val="32"/>
          <w:szCs w:val="32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39" w:lineRule="exact" w:line="280"/>
        <w:ind w:left="631" w:right="4569"/>
      </w:pP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Una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vez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instalación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haya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finalizado,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inicie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programa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haciendo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color w:val="363435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programa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Studuino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menú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Inicio.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Si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no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encontrarlo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menú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Inicio,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Todos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los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programas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seleccione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ArTec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→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rograma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Studuino.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9"/>
          <w:szCs w:val="19"/>
        </w:rPr>
        <w:jc w:val="left"/>
        <w:spacing w:before="3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  <w:sectPr>
          <w:pgMar w:header="0" w:footer="534" w:top="1380" w:bottom="280" w:left="1020" w:right="460"/>
          <w:pgSz w:w="11920" w:h="1684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2"/>
          <w:szCs w:val="32"/>
        </w:rPr>
        <w:jc w:val="left"/>
        <w:spacing w:before="19"/>
        <w:ind w:left="334"/>
      </w:pPr>
      <w:r>
        <w:rPr>
          <w:rFonts w:cs="Times New Roman" w:hAnsi="Times New Roman" w:eastAsia="Times New Roman" w:ascii="Times New Roman"/>
          <w:color w:val="363435"/>
          <w:spacing w:val="0"/>
          <w:w w:val="165"/>
          <w:sz w:val="28"/>
          <w:szCs w:val="28"/>
        </w:rPr>
        <w:t>●</w:t>
      </w:r>
      <w:r>
        <w:rPr>
          <w:rFonts w:cs="Times New Roman" w:hAnsi="Times New Roman" w:eastAsia="Times New Roman" w:ascii="Times New Roman"/>
          <w:color w:val="363435"/>
          <w:spacing w:val="71"/>
          <w:w w:val="165"/>
          <w:sz w:val="28"/>
          <w:szCs w:val="2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Windows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8</w:t>
      </w:r>
      <w:r>
        <w:rPr>
          <w:rFonts w:cs="Arial" w:hAnsi="Arial" w:eastAsia="Arial" w:ascii="Arial"/>
          <w:color w:val="000000"/>
          <w:spacing w:val="0"/>
          <w:w w:val="100"/>
          <w:sz w:val="32"/>
          <w:szCs w:val="32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94"/>
        <w:ind w:left="631" w:right="-26"/>
      </w:pP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Inici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program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eligiend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mosaic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5"/>
          <w:w w:val="100"/>
          <w:sz w:val="20"/>
          <w:szCs w:val="20"/>
        </w:rPr>
        <w:t>program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b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5"/>
          <w:w w:val="100"/>
          <w:sz w:val="20"/>
          <w:szCs w:val="20"/>
        </w:rPr>
        <w:t>d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70"/>
        <w:ind w:left="631"/>
      </w:pPr>
      <w:r>
        <w:rPr>
          <w:rFonts w:cs="Arial" w:hAnsi="Arial" w:eastAsia="Arial" w:ascii="Arial"/>
          <w:b/>
          <w:color w:val="363435"/>
          <w:spacing w:val="5"/>
          <w:w w:val="100"/>
          <w:sz w:val="20"/>
          <w:szCs w:val="20"/>
        </w:rPr>
        <w:t>Studuin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b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pantall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Metro.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5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2"/>
          <w:szCs w:val="32"/>
        </w:rPr>
        <w:jc w:val="left"/>
        <w:ind w:left="334"/>
      </w:pPr>
      <w:r>
        <w:rPr>
          <w:rFonts w:cs="Times New Roman" w:hAnsi="Times New Roman" w:eastAsia="Times New Roman" w:ascii="Times New Roman"/>
          <w:color w:val="363435"/>
          <w:spacing w:val="0"/>
          <w:w w:val="165"/>
          <w:sz w:val="28"/>
          <w:szCs w:val="28"/>
        </w:rPr>
        <w:t>●</w:t>
      </w:r>
      <w:r>
        <w:rPr>
          <w:rFonts w:cs="Times New Roman" w:hAnsi="Times New Roman" w:eastAsia="Times New Roman" w:ascii="Times New Roman"/>
          <w:color w:val="363435"/>
          <w:spacing w:val="71"/>
          <w:w w:val="165"/>
          <w:sz w:val="28"/>
          <w:szCs w:val="2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Windows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2"/>
          <w:szCs w:val="32"/>
        </w:rPr>
        <w:t>10</w:t>
      </w:r>
      <w:r>
        <w:rPr>
          <w:rFonts w:cs="Arial" w:hAnsi="Arial" w:eastAsia="Arial" w:ascii="Arial"/>
          <w:color w:val="000000"/>
          <w:spacing w:val="0"/>
          <w:w w:val="100"/>
          <w:sz w:val="32"/>
          <w:szCs w:val="32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71" w:lineRule="auto" w:line="289"/>
        <w:ind w:left="631" w:right="16"/>
      </w:pP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Abr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Entorn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Programació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Studuin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haciend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clic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5"/>
          <w:w w:val="100"/>
          <w:sz w:val="20"/>
          <w:szCs w:val="20"/>
        </w:rPr>
        <w:t>program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b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5"/>
          <w:w w:val="100"/>
          <w:sz w:val="20"/>
          <w:szCs w:val="20"/>
        </w:rPr>
        <w:t>d</w:t>
      </w:r>
      <w:r>
        <w:rPr>
          <w:rFonts w:cs="Arial" w:hAnsi="Arial" w:eastAsia="Arial" w:ascii="Arial"/>
          <w:b/>
          <w:color w:val="363435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b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363435"/>
          <w:spacing w:val="5"/>
          <w:w w:val="100"/>
          <w:sz w:val="20"/>
          <w:szCs w:val="20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Men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ú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0"/>
          <w:szCs w:val="20"/>
        </w:rPr>
        <w:t>Inicio.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4"/>
          <w:szCs w:val="14"/>
        </w:rPr>
        <w:jc w:val="left"/>
        <w:spacing w:before="5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00"/>
        <w:ind w:left="172" w:right="-37"/>
      </w:pPr>
      <w:r>
        <w:pict>
          <v:group style="position:absolute;margin-left:358.276pt;margin-top:-4.51pt;width:181.233pt;height:159.093pt;mso-position-horizontal-relative:page;mso-position-vertical-relative:paragraph;z-index:-3542" coordorigin="7166,-90" coordsize="3625,3182">
            <v:shape type="#_x0000_t75" style="position:absolute;left:7166;top:-90;width:1960;height:1711">
              <v:imagedata o:title="" r:id="rId76"/>
            </v:shape>
            <v:shape style="position:absolute;left:8380;top:136;width:737;height:867" coordorigin="8380,136" coordsize="737,867" path="m8410,973l8410,166,8380,136,8380,1003,9117,1003,8410,973xe" filled="t" fillcolor="#EC3237" stroked="f">
              <v:path arrowok="t"/>
              <v:fill/>
            </v:shape>
            <v:shape style="position:absolute;left:8380;top:136;width:737;height:867" coordorigin="8380,136" coordsize="737,867" path="m9087,973l9087,988,9102,988,9102,973,9087,166,9087,973xe" filled="t" fillcolor="#EC3237" stroked="f">
              <v:path arrowok="t"/>
              <v:fill/>
            </v:shape>
            <v:shape style="position:absolute;left:8380;top:136;width:737;height:867" coordorigin="8380,136" coordsize="737,867" path="m9087,973l8410,973,9117,1003,9117,136,8380,136,8410,166,9087,166,9102,973,9102,988,9087,988,9087,973xe" filled="t" fillcolor="#EC3237" stroked="f">
              <v:path arrowok="t"/>
              <v:fill/>
            </v:shape>
            <v:shape type="#_x0000_t75" style="position:absolute;left:8594;top:1178;width:2196;height:1913">
              <v:imagedata o:title="" r:id="rId77"/>
            </v:shape>
            <w10:wrap type="none"/>
          </v:group>
        </w:pict>
      </w:r>
      <w:r>
        <w:rPr>
          <w:rFonts w:cs="Calibri" w:hAnsi="Calibri" w:eastAsia="Calibri" w:ascii="Calibri"/>
          <w:spacing w:val="0"/>
          <w:w w:val="75"/>
          <w:sz w:val="22"/>
          <w:szCs w:val="22"/>
        </w:rPr>
        <w:t>②</w:t>
      </w:r>
      <w:r>
        <w:rPr>
          <w:rFonts w:cs="Calibri" w:hAnsi="Calibri" w:eastAsia="Calibri" w:ascii="Calibri"/>
          <w:spacing w:val="0"/>
          <w:w w:val="75"/>
          <w:sz w:val="22"/>
          <w:szCs w:val="22"/>
        </w:rPr>
        <w:t> </w:t>
      </w:r>
      <w:r>
        <w:rPr>
          <w:rFonts w:cs="Calibri" w:hAnsi="Calibri" w:eastAsia="Calibri" w:ascii="Calibri"/>
          <w:spacing w:val="8"/>
          <w:w w:val="75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Un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ve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qu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inici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programa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ver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l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pantall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l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derecha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Lo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usuario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Window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puede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elegir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entr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do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tipo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Entorno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programación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pero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usaremo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Entorn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programació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bloque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en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est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guía.</w:t>
      </w:r>
      <w:r>
        <w:rPr>
          <w:rFonts w:cs="Arial" w:hAnsi="Arial" w:eastAsia="Arial" w:ascii="Arial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3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191"/>
        <w:ind w:left="184" w:right="-6"/>
      </w:pPr>
      <w:r>
        <w:rPr>
          <w:rFonts w:cs="Calibri" w:hAnsi="Calibri" w:eastAsia="Calibri" w:ascii="Calibri"/>
          <w:spacing w:val="0"/>
          <w:w w:val="75"/>
          <w:sz w:val="22"/>
          <w:szCs w:val="22"/>
        </w:rPr>
        <w:t>③</w:t>
      </w:r>
      <w:r>
        <w:rPr>
          <w:rFonts w:cs="Calibri" w:hAnsi="Calibri" w:eastAsia="Calibri" w:ascii="Calibri"/>
          <w:spacing w:val="0"/>
          <w:w w:val="75"/>
          <w:sz w:val="22"/>
          <w:szCs w:val="22"/>
        </w:rPr>
        <w:t> </w:t>
      </w:r>
      <w:r>
        <w:rPr>
          <w:rFonts w:cs="Calibri" w:hAnsi="Calibri" w:eastAsia="Calibri" w:ascii="Calibri"/>
          <w:spacing w:val="31"/>
          <w:w w:val="75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Tendr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l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posibilida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elegi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entr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tre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versiones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Entorn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Programació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d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Bloque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s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Hag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cli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en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l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versió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correct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par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uste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par</w:t>
      </w:r>
      <w:r>
        <w:rPr>
          <w:rFonts w:cs="Arial" w:hAnsi="Arial" w:eastAsia="Arial" w:ascii="Arial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spacing w:val="5"/>
          <w:w w:val="100"/>
          <w:sz w:val="22"/>
          <w:szCs w:val="22"/>
        </w:rPr>
        <w:t>abrirla.</w:t>
      </w:r>
      <w:r>
        <w:rPr>
          <w:rFonts w:cs="Arial" w:hAnsi="Arial" w:eastAsia="Arial" w:ascii="Arial"/>
          <w:spacing w:val="0"/>
          <w:w w:val="100"/>
          <w:sz w:val="22"/>
          <w:szCs w:val="22"/>
        </w:rPr>
      </w:r>
    </w:p>
    <w:p>
      <w:pPr>
        <w:rPr>
          <w:sz w:val="22"/>
          <w:szCs w:val="22"/>
        </w:rPr>
        <w:jc w:val="left"/>
        <w:spacing w:before="6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auto" w:line="246"/>
        <w:ind w:left="197" w:right="-31" w:firstLine="79"/>
      </w:pPr>
      <w:r>
        <w:rPr>
          <w:rFonts w:cs="MS PGothic" w:hAnsi="MS PGothic" w:eastAsia="MS PGothic" w:ascii="MS PGothic"/>
          <w:spacing w:val="0"/>
          <w:w w:val="100"/>
          <w:sz w:val="18"/>
          <w:szCs w:val="18"/>
        </w:rPr>
        <w:t>★</w:t>
      </w:r>
      <w:r>
        <w:rPr>
          <w:rFonts w:cs="MS PGothic" w:hAnsi="MS PGothic" w:eastAsia="MS PGothic" w:ascii="MS PGothic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Las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versiones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Personajes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xperimentos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del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entorno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programación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bloques,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fueron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agregad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versión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1.5.0.0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del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entorno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programación</w:t>
      </w:r>
      <w:r>
        <w:rPr>
          <w:rFonts w:cs="Arial" w:hAnsi="Arial" w:eastAsia="Arial" w:ascii="Arial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tuduino.</w:t>
      </w:r>
      <w:r>
        <w:rPr>
          <w:rFonts w:cs="Arial" w:hAnsi="Arial" w:eastAsia="Arial" w:ascii="Arial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ecesitará</w:t>
      </w:r>
      <w:r>
        <w:rPr>
          <w:rFonts w:cs="Arial" w:hAnsi="Arial" w:eastAsia="Arial" w:ascii="Arial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actualizar</w:t>
      </w:r>
      <w:r>
        <w:rPr>
          <w:rFonts w:cs="Arial" w:hAnsi="Arial" w:eastAsia="Arial" w:ascii="Arial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programa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si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estás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usando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versión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1.4.1.1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anterior.</w:t>
      </w:r>
    </w:p>
    <w:p>
      <w:pPr>
        <w:rPr>
          <w:sz w:val="16"/>
          <w:szCs w:val="16"/>
        </w:rPr>
        <w:jc w:val="left"/>
        <w:spacing w:before="10" w:lineRule="exact" w:line="160"/>
      </w:pPr>
      <w:r>
        <w:br w:type="column"/>
      </w: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0"/>
          <w:szCs w:val="10"/>
        </w:rPr>
        <w:jc w:val="left"/>
        <w:sectPr>
          <w:type w:val="continuous"/>
          <w:pgSz w:w="11920" w:h="16840"/>
          <w:pgMar w:top="640" w:bottom="280" w:left="1020" w:right="460"/>
          <w:cols w:num="2" w:equalWidth="off">
            <w:col w:w="5969" w:space="1270"/>
            <w:col w:w="3201"/>
          </w:cols>
        </w:sectPr>
      </w:pPr>
      <w:r>
        <w:pict>
          <v:group style="position:absolute;margin-left:56.125pt;margin-top:-168.92pt;width:497.029pt;height:281.887pt;mso-position-horizontal-relative:page;mso-position-vertical-relative:paragraph;z-index:-3547" coordorigin="1123,-3378" coordsize="9941,5638">
            <v:shape style="position:absolute;left:1133;top:-3368;width:3818;height:638" coordorigin="1133,-3368" coordsize="3818,638" path="m1133,-3201l1133,-2898,1134,-2879,1155,-2816,1197,-2766,1255,-2737,1300,-2731,4782,-2731,4845,-2743,4900,-2779,4937,-2833,4950,-2898,4950,-3201,4938,-3264,4902,-3318,4848,-3355,4782,-3368,1300,-3368,1237,-3356,1183,-3320,1146,-3266,1133,-3201xe" filled="t" fillcolor="#FFF112" stroked="f">
              <v:path arrowok="t"/>
              <v:fill/>
            </v:shape>
            <v:shape style="position:absolute;left:1133;top:-3058;width:9921;height:5308" coordorigin="1133,-3058" coordsize="9921,5308" path="m1133,-2891l1133,2082,1134,2101,1155,2164,1197,2214,1255,2243,1300,2249,10885,2249,10948,2237,11003,2201,11040,2147,11053,2082,11053,-2891,11041,-2954,11005,-3008,10951,-3045,10885,-3058,1300,-3058,1237,-3046,1183,-3010,1146,-2956,1133,-2891xe" filled="t" fillcolor="#FFF112" stroked="f">
              <v:path arrowok="t"/>
              <v:fill/>
            </v:shape>
            <v:shape type="#_x0000_t75" style="position:absolute;left:7121;top:788;width:2660;height:1186">
              <v:imagedata o:title="" r:id="rId78"/>
            </v:shape>
            <v:shape type="#_x0000_t75" style="position:absolute;left:7154;top:-2731;width:3630;height:1465">
              <v:imagedata o:title="" r:id="rId79"/>
            </v:shape>
            <v:shape type="#_x0000_t75" style="position:absolute;left:7140;top:-927;width:2447;height:1361">
              <v:imagedata o:title="" r:id="rId80"/>
            </v:shape>
            <v:shape type="#_x0000_t75" style="position:absolute;left:8169;top:-32;width:1009;height:251">
              <v:imagedata o:title="" r:id="rId81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FDFDFD"/>
          <w:spacing w:val="0"/>
          <w:w w:val="114"/>
          <w:sz w:val="10"/>
          <w:szCs w:val="10"/>
        </w:rPr>
        <w:t>Studuino</w:t>
      </w:r>
      <w:r>
        <w:rPr>
          <w:rFonts w:cs="Times New Roman" w:hAnsi="Times New Roman" w:eastAsia="Times New Roman" w:ascii="Times New Roman"/>
          <w:color w:val="FDFDFD"/>
          <w:spacing w:val="3"/>
          <w:w w:val="114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FDFDFD"/>
          <w:spacing w:val="0"/>
          <w:w w:val="114"/>
          <w:sz w:val="10"/>
          <w:szCs w:val="10"/>
        </w:rPr>
        <w:t>Software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0"/>
          <w:szCs w:val="10"/>
        </w:rPr>
      </w:r>
    </w:p>
    <w:p>
      <w:pPr>
        <w:rPr>
          <w:sz w:val="28"/>
          <w:szCs w:val="28"/>
        </w:rPr>
        <w:jc w:val="left"/>
        <w:spacing w:before="17" w:lineRule="exact" w:line="280"/>
      </w:pPr>
      <w:r>
        <w:pict>
          <v:group style="position:absolute;margin-left:56.1159pt;margin-top:67.5309pt;width:497.332pt;height:35.4491pt;mso-position-horizontal-relative:page;mso-position-vertical-relative:page;z-index:-3546" coordorigin="1122,1351" coordsize="9947,709">
            <v:shape style="position:absolute;left:1132;top:1936;width:9927;height:113" coordorigin="1132,1936" coordsize="9927,113" path="m11059,2050l11059,1936,1132,1936,1132,2050,11059,2050xe" filled="t" fillcolor="#05C1F2" stroked="f">
              <v:path arrowok="t"/>
              <v:fill/>
            </v:shape>
            <v:shape style="position:absolute;left:1132;top:1361;width:704;height:598" coordorigin="1132,1361" coordsize="704,598" path="m1837,1958l1837,1502,1835,1481,1822,1439,1796,1403,1762,1377,1720,1363,1132,1361,1132,1958,1837,1958xe" filled="t" fillcolor="#05C1F2" stroked="f">
              <v:path arrowok="t"/>
              <v:fill/>
            </v:shape>
            <w10:wrap type="none"/>
          </v:group>
        </w:pict>
      </w:r>
      <w:r>
        <w:rPr>
          <w:sz w:val="28"/>
          <w:szCs w:val="28"/>
        </w:rPr>
      </w:r>
    </w:p>
    <w:p>
      <w:pPr>
        <w:rPr>
          <w:rFonts w:cs="Calibri" w:hAnsi="Calibri" w:eastAsia="Calibri" w:ascii="Calibri"/>
          <w:sz w:val="30"/>
          <w:szCs w:val="30"/>
        </w:rPr>
        <w:jc w:val="left"/>
        <w:spacing w:lineRule="exact" w:line="360"/>
        <w:ind w:left="452"/>
      </w:pPr>
      <w:r>
        <w:pict>
          <v:group style="position:absolute;margin-left:56.5pt;margin-top:-3.88353pt;width:287.833pt;height:25.512pt;mso-position-horizontal-relative:page;mso-position-vertical-relative:paragraph;z-index:-3548" coordorigin="1130,-78" coordsize="5757,510">
            <v:shape style="position:absolute;left:1130;top:-78;width:5757;height:510" coordorigin="1130,-78" coordsize="5757,510" path="m6887,433l6887,-78,1130,-78,1130,433,6887,433xe" filled="t" fillcolor="#05C1F2" stroked="f">
              <v:path arrowok="t"/>
              <v:fill/>
            </v:shape>
            <w10:wrap type="none"/>
          </v:group>
        </w:pict>
      </w:r>
      <w:r>
        <w:rPr>
          <w:rFonts w:cs="Calibri" w:hAnsi="Calibri" w:eastAsia="Calibri" w:ascii="Calibri"/>
          <w:color w:val="FDFDFD"/>
          <w:spacing w:val="0"/>
          <w:w w:val="128"/>
          <w:sz w:val="30"/>
          <w:szCs w:val="30"/>
        </w:rPr>
        <w:t>Mac</w:t>
      </w:r>
      <w:r>
        <w:rPr>
          <w:rFonts w:cs="Calibri" w:hAnsi="Calibri" w:eastAsia="Calibri" w:ascii="Calibri"/>
          <w:color w:val="FDFDFD"/>
          <w:spacing w:val="-19"/>
          <w:w w:val="128"/>
          <w:sz w:val="30"/>
          <w:szCs w:val="30"/>
        </w:rPr>
        <w:t> </w:t>
      </w:r>
      <w:r>
        <w:rPr>
          <w:rFonts w:cs="Calibri" w:hAnsi="Calibri" w:eastAsia="Calibri" w:ascii="Calibri"/>
          <w:color w:val="FDFDFD"/>
          <w:spacing w:val="0"/>
          <w:w w:val="128"/>
          <w:sz w:val="30"/>
          <w:szCs w:val="30"/>
        </w:rPr>
        <w:t>OS</w:t>
      </w:r>
      <w:r>
        <w:rPr>
          <w:rFonts w:cs="Calibri" w:hAnsi="Calibri" w:eastAsia="Calibri" w:ascii="Calibri"/>
          <w:color w:val="FDFDFD"/>
          <w:spacing w:val="23"/>
          <w:w w:val="128"/>
          <w:sz w:val="30"/>
          <w:szCs w:val="30"/>
        </w:rPr>
        <w:t> </w:t>
      </w:r>
      <w:r>
        <w:rPr>
          <w:rFonts w:cs="Calibri" w:hAnsi="Calibri" w:eastAsia="Calibri" w:ascii="Calibri"/>
          <w:color w:val="FDFDFD"/>
          <w:spacing w:val="0"/>
          <w:w w:val="128"/>
          <w:sz w:val="30"/>
          <w:szCs w:val="30"/>
        </w:rPr>
        <w:t>X</w:t>
      </w:r>
      <w:r>
        <w:rPr>
          <w:rFonts w:cs="Calibri" w:hAnsi="Calibri" w:eastAsia="Calibri" w:ascii="Calibri"/>
          <w:color w:val="000000"/>
          <w:spacing w:val="0"/>
          <w:w w:val="100"/>
          <w:sz w:val="30"/>
          <w:szCs w:val="30"/>
        </w:rPr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lineRule="auto" w:line="250"/>
        <w:ind w:left="171" w:right="4589"/>
      </w:pPr>
      <w:r>
        <w:pict>
          <v:shape type="#_x0000_t75" style="position:absolute;margin-left:358.121pt;margin-top:-29.7543pt;width:301.387pt;height:168.094pt;mso-position-horizontal-relative:page;mso-position-vertical-relative:paragraph;z-index:-3541">
            <v:imagedata o:title="" r:id="rId82"/>
          </v:shape>
        </w:pic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Abr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363435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363435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Entorn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363435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363435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programació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363435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363435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bloques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directament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63435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haciend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63435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dobl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63435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cli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63435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63435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2"/>
          <w:szCs w:val="22"/>
        </w:rPr>
        <w:t>StuduinoBPE.app.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4"/>
          <w:szCs w:val="14"/>
        </w:rPr>
        <w:jc w:val="left"/>
        <w:spacing w:before="7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4"/>
          <w:szCs w:val="14"/>
        </w:rPr>
        <w:jc w:val="left"/>
        <w:spacing w:before="12" w:lineRule="auto" w:line="348"/>
        <w:ind w:left="353" w:right="5844" w:hanging="146"/>
        <w:sectPr>
          <w:type w:val="continuous"/>
          <w:pgSz w:w="11920" w:h="16840"/>
          <w:pgMar w:top="640" w:bottom="280" w:left="1020" w:right="460"/>
        </w:sectPr>
      </w:pPr>
      <w:r>
        <w:rPr>
          <w:rFonts w:cs="MS PGothic" w:hAnsi="MS PGothic" w:eastAsia="MS PGothic" w:ascii="MS PGothic"/>
          <w:color w:val="363435"/>
          <w:spacing w:val="0"/>
          <w:w w:val="100"/>
          <w:sz w:val="14"/>
          <w:szCs w:val="14"/>
        </w:rPr>
        <w:t>★</w:t>
      </w:r>
      <w:r>
        <w:rPr>
          <w:rFonts w:cs="MS PGothic" w:hAnsi="MS PGothic" w:eastAsia="MS PGothic" w:ascii="MS PGothic"/>
          <w:color w:val="363435"/>
          <w:spacing w:val="0"/>
          <w:w w:val="100"/>
          <w:sz w:val="14"/>
          <w:szCs w:val="14"/>
        </w:rPr>
        <w:t> </w:t>
      </w:r>
      <w:r>
        <w:rPr>
          <w:rFonts w:cs="MS PGothic" w:hAnsi="MS PGothic" w:eastAsia="MS PGothic" w:ascii="MS PGothic"/>
          <w:color w:val="363435"/>
          <w:spacing w:val="19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Mac</w:t>
      </w:r>
      <w:r>
        <w:rPr>
          <w:rFonts w:cs="Arial" w:hAnsi="Arial" w:eastAsia="Arial" w:ascii="Arial"/>
          <w:color w:val="363435"/>
          <w:spacing w:val="37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OS</w:t>
      </w:r>
      <w:r>
        <w:rPr>
          <w:rFonts w:cs="Arial" w:hAnsi="Arial" w:eastAsia="Arial" w:ascii="Arial"/>
          <w:color w:val="363435"/>
          <w:spacing w:val="29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X</w:t>
      </w:r>
      <w:r>
        <w:rPr>
          <w:rFonts w:cs="Arial" w:hAnsi="Arial" w:eastAsia="Arial" w:ascii="Arial"/>
          <w:color w:val="363435"/>
          <w:spacing w:val="16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solo</w:t>
      </w:r>
      <w:r>
        <w:rPr>
          <w:rFonts w:cs="Arial" w:hAnsi="Arial" w:eastAsia="Arial" w:ascii="Arial"/>
          <w:color w:val="363435"/>
          <w:spacing w:val="36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es</w:t>
      </w:r>
      <w:r>
        <w:rPr>
          <w:rFonts w:cs="Arial" w:hAnsi="Arial" w:eastAsia="Arial" w:ascii="Arial"/>
          <w:color w:val="363435"/>
          <w:spacing w:val="23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compatible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con</w:t>
      </w:r>
      <w:r>
        <w:rPr>
          <w:rFonts w:cs="Arial" w:hAnsi="Arial" w:eastAsia="Arial" w:ascii="Arial"/>
          <w:color w:val="363435"/>
          <w:spacing w:val="32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la</w:t>
      </w:r>
      <w:r>
        <w:rPr>
          <w:rFonts w:cs="Arial" w:hAnsi="Arial" w:eastAsia="Arial" w:ascii="Arial"/>
          <w:color w:val="363435"/>
          <w:spacing w:val="18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versión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de</w:t>
      </w:r>
      <w:r>
        <w:rPr>
          <w:rFonts w:cs="Arial" w:hAnsi="Arial" w:eastAsia="Arial" w:ascii="Arial"/>
          <w:color w:val="363435"/>
          <w:spacing w:val="24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Robots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del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E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ntorno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de</w:t>
      </w:r>
      <w:r>
        <w:rPr>
          <w:rFonts w:cs="Arial" w:hAnsi="Arial" w:eastAsia="Arial" w:ascii="Arial"/>
          <w:color w:val="363435"/>
          <w:spacing w:val="24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programación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de</w:t>
      </w:r>
      <w:r>
        <w:rPr>
          <w:rFonts w:cs="Arial" w:hAnsi="Arial" w:eastAsia="Arial" w:ascii="Arial"/>
          <w:color w:val="363435"/>
          <w:spacing w:val="24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bloques.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No</w:t>
      </w:r>
      <w:r>
        <w:rPr>
          <w:rFonts w:cs="Arial" w:hAnsi="Arial" w:eastAsia="Arial" w:ascii="Arial"/>
          <w:color w:val="363435"/>
          <w:spacing w:val="26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podrá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9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usar</w:t>
      </w:r>
      <w:r>
        <w:rPr>
          <w:rFonts w:cs="Arial" w:hAnsi="Arial" w:eastAsia="Arial" w:ascii="Arial"/>
          <w:color w:val="363435"/>
          <w:spacing w:val="38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las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versiones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de</w:t>
      </w:r>
      <w:r>
        <w:rPr>
          <w:rFonts w:cs="Arial" w:hAnsi="Arial" w:eastAsia="Arial" w:ascii="Arial"/>
          <w:color w:val="363435"/>
          <w:spacing w:val="24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Personajes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4"/>
          <w:szCs w:val="14"/>
        </w:rPr>
        <w:t>o</w:t>
      </w:r>
      <w:r>
        <w:rPr>
          <w:rFonts w:cs="Arial" w:hAnsi="Arial" w:eastAsia="Arial" w:ascii="Arial"/>
          <w:color w:val="363435"/>
          <w:spacing w:val="14"/>
          <w:w w:val="100"/>
          <w:sz w:val="14"/>
          <w:szCs w:val="14"/>
        </w:rPr>
        <w:t> </w:t>
      </w:r>
      <w:r>
        <w:rPr>
          <w:rFonts w:cs="Arial" w:hAnsi="Arial" w:eastAsia="Arial" w:ascii="Arial"/>
          <w:color w:val="363435"/>
          <w:spacing w:val="0"/>
          <w:w w:val="112"/>
          <w:sz w:val="14"/>
          <w:szCs w:val="14"/>
        </w:rPr>
        <w:t>Experimentos.</w:t>
      </w:r>
      <w:r>
        <w:rPr>
          <w:rFonts w:cs="Arial" w:hAnsi="Arial" w:eastAsia="Arial" w:ascii="Arial"/>
          <w:color w:val="000000"/>
          <w:spacing w:val="0"/>
          <w:w w:val="100"/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97"/>
        <w:ind w:left="390"/>
      </w:pPr>
      <w:r>
        <w:pict>
          <v:shape type="#_x0000_t75" style="position:absolute;margin-left:330.37pt;margin-top:68.2304pt;width:207.665pt;height:168.423pt;mso-position-horizontal-relative:page;mso-position-vertical-relative:page;z-index:-3540">
            <v:imagedata o:title="" r:id="rId83"/>
          </v:shape>
        </w:pict>
      </w:r>
      <w:r>
        <w:pict>
          <v:shape type="#_x0000_t75" style="width:270.975pt;height:53.7376pt">
            <v:imagedata o:title="" r:id="rId8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4"/>
          <w:szCs w:val="14"/>
        </w:rPr>
        <w:jc w:val="left"/>
        <w:spacing w:before="10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32" w:lineRule="auto" w:line="312"/>
        <w:ind w:left="420" w:right="4610" w:hanging="1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Utilice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esta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versión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programa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crear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transferir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programas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ArtecRobo.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5"/>
          <w:szCs w:val="15"/>
        </w:rPr>
        <w:jc w:val="left"/>
        <w:spacing w:before="5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390"/>
      </w:pPr>
      <w:r>
        <w:pict>
          <v:shape type="#_x0000_t75" style="position:absolute;margin-left:330.37pt;margin-top:0.0011902pt;width:208.884pt;height:165.834pt;mso-position-horizontal-relative:page;mso-position-vertical-relative:paragraph;z-index:-3539">
            <v:imagedata o:title="" r:id="rId85"/>
          </v:shape>
        </w:pict>
      </w:r>
      <w:r>
        <w:pict>
          <v:shape type="#_x0000_t75" style="width:270.975pt;height:53.7376pt">
            <v:imagedata o:title="" r:id="rId8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auto" w:line="250"/>
        <w:ind w:left="401" w:right="4643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Además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características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programación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  </w:t>
      </w:r>
      <w:r>
        <w:rPr>
          <w:rFonts w:cs="Arial" w:hAnsi="Arial" w:eastAsia="Arial" w:ascii="Arial"/>
          <w:color w:val="363435"/>
          <w:spacing w:val="3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Scratch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  </w:t>
      </w:r>
      <w:r>
        <w:rPr>
          <w:rFonts w:cs="Arial" w:hAnsi="Arial" w:eastAsia="Arial" w:ascii="Arial"/>
          <w:color w:val="363435"/>
          <w:spacing w:val="3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1.4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  </w:t>
      </w:r>
      <w:r>
        <w:rPr>
          <w:rFonts w:cs="Arial" w:hAnsi="Arial" w:eastAsia="Arial" w:ascii="Arial"/>
          <w:color w:val="363435"/>
          <w:spacing w:val="3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  </w:t>
      </w:r>
      <w:r>
        <w:rPr>
          <w:rFonts w:cs="Arial" w:hAnsi="Arial" w:eastAsia="Arial" w:ascii="Arial"/>
          <w:color w:val="363435"/>
          <w:spacing w:val="3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permiten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crear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juegos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usando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Personajes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animados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4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dibujar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formas</w:t>
      </w:r>
      <w:r>
        <w:rPr>
          <w:rFonts w:cs="Arial" w:hAnsi="Arial" w:eastAsia="Arial" w:ascii="Arial"/>
          <w:color w:val="363435"/>
          <w:spacing w:val="3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usando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Bolígrafos,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4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versión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4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4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Personajes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Entorno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Bloques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363435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le</w:t>
      </w:r>
      <w:r>
        <w:rPr>
          <w:rFonts w:cs="Arial" w:hAnsi="Arial" w:eastAsia="Arial" w:ascii="Arial"/>
          <w:color w:val="363435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permite</w:t>
      </w:r>
      <w:r>
        <w:rPr>
          <w:rFonts w:cs="Arial" w:hAnsi="Arial" w:eastAsia="Arial" w:ascii="Arial"/>
          <w:color w:val="363435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conectarse</w:t>
      </w:r>
      <w:r>
        <w:rPr>
          <w:rFonts w:cs="Arial" w:hAnsi="Arial" w:eastAsia="Arial" w:ascii="Arial"/>
          <w:color w:val="363435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color w:val="363435"/>
          <w:spacing w:val="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través</w:t>
      </w:r>
      <w:r>
        <w:rPr>
          <w:rFonts w:cs="Arial" w:hAnsi="Arial" w:eastAsia="Arial" w:ascii="Arial"/>
          <w:color w:val="363435"/>
          <w:spacing w:val="1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1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USB</w:t>
      </w:r>
      <w:r>
        <w:rPr>
          <w:rFonts w:cs="Arial" w:hAnsi="Arial" w:eastAsia="Arial" w:ascii="Arial"/>
          <w:color w:val="363435"/>
          <w:spacing w:val="1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1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controlar</w:t>
      </w:r>
      <w:r>
        <w:rPr>
          <w:rFonts w:cs="Arial" w:hAnsi="Arial" w:eastAsia="Arial" w:ascii="Arial"/>
          <w:color w:val="363435"/>
          <w:spacing w:val="1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Personajes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usando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sensores,</w:t>
      </w:r>
      <w:r>
        <w:rPr>
          <w:rFonts w:cs="Arial" w:hAnsi="Arial" w:eastAsia="Arial" w:ascii="Arial"/>
          <w:color w:val="363435"/>
          <w:spacing w:val="3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animarlos</w:t>
      </w:r>
      <w:r>
        <w:rPr>
          <w:rFonts w:cs="Arial" w:hAnsi="Arial" w:eastAsia="Arial" w:ascii="Arial"/>
          <w:color w:val="363435"/>
          <w:spacing w:val="3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al</w:t>
      </w:r>
      <w:r>
        <w:rPr>
          <w:rFonts w:cs="Arial" w:hAnsi="Arial" w:eastAsia="Arial" w:ascii="Arial"/>
          <w:color w:val="363435"/>
          <w:spacing w:val="3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ritmo</w:t>
      </w:r>
      <w:r>
        <w:rPr>
          <w:rFonts w:cs="Arial" w:hAnsi="Arial" w:eastAsia="Arial" w:ascii="Arial"/>
          <w:color w:val="363435"/>
          <w:spacing w:val="3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3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LEDs,</w:t>
      </w:r>
      <w:r>
        <w:rPr>
          <w:rFonts w:cs="Arial" w:hAnsi="Arial" w:eastAsia="Arial" w:ascii="Arial"/>
          <w:color w:val="363435"/>
          <w:spacing w:val="3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usarlos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controlar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motores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otras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partes.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ind w:left="373" w:right="4706"/>
      </w:pPr>
      <w:r>
        <w:rPr>
          <w:rFonts w:cs="MS PGothic" w:hAnsi="MS PGothic" w:eastAsia="MS PGothic" w:ascii="MS PGothic"/>
          <w:color w:val="363435"/>
          <w:spacing w:val="0"/>
          <w:w w:val="100"/>
          <w:sz w:val="18"/>
          <w:szCs w:val="18"/>
        </w:rPr>
        <w:t>★</w:t>
      </w:r>
      <w:r>
        <w:rPr>
          <w:rFonts w:cs="MS PGothic" w:hAnsi="MS PGothic" w:eastAsia="MS PGothic" w:ascii="MS PGothic"/>
          <w:color w:val="363435"/>
          <w:spacing w:val="3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Esta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versión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no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permitirá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transferir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programas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Studuino.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4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390"/>
      </w:pPr>
      <w:r>
        <w:pict>
          <v:shape type="#_x0000_t75" style="position:absolute;margin-left:330.37pt;margin-top:-0.0002588pt;width:207.68pt;height:171.797pt;mso-position-horizontal-relative:page;mso-position-vertical-relative:paragraph;z-index:-3538">
            <v:imagedata o:title="" r:id="rId87"/>
          </v:shape>
        </w:pict>
      </w:r>
      <w:r>
        <w:pict>
          <v:shape type="#_x0000_t75" style="width:270.976pt;height:53.7378pt">
            <v:imagedata o:title="" r:id="rId8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auto" w:line="250"/>
        <w:ind w:left="401" w:right="4636"/>
        <w:sectPr>
          <w:pgMar w:header="0" w:footer="534" w:top="1240" w:bottom="280" w:left="460" w:right="1020"/>
          <w:pgSz w:w="11920" w:h="16840"/>
        </w:sectPr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Conecte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un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juego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cables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especiales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M1</w:t>
      </w:r>
      <w:r>
        <w:rPr>
          <w:rFonts w:cs="Arial" w:hAnsi="Arial" w:eastAsia="Arial" w:ascii="Arial"/>
          <w:color w:val="363435"/>
          <w:spacing w:val="3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junto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bombillas,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motores,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timbres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LEDs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realice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experimentos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permitan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valores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sensores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controlar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electricidad,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esta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versión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funciones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limitadas.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44"/>
        <w:ind w:left="177"/>
      </w:pPr>
      <w:r>
        <w:rPr>
          <w:rFonts w:cs="Arial" w:hAnsi="Arial" w:eastAsia="Arial" w:ascii="Arial"/>
          <w:color w:val="363435"/>
          <w:sz w:val="36"/>
          <w:szCs w:val="36"/>
        </w:rPr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3-2: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Configuración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idio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ma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190"/>
      </w:pPr>
      <w:r>
        <w:pict>
          <v:group style="position:absolute;margin-left:145.46pt;margin-top:23.462pt;width:317.641pt;height:185.385pt;mso-position-horizontal-relative:page;mso-position-vertical-relative:paragraph;z-index:-3537" coordorigin="2909,469" coordsize="6353,3708">
            <v:shape type="#_x0000_t75" style="position:absolute;left:2909;top:688;width:6353;height:3488">
              <v:imagedata o:title="" r:id="rId89"/>
            </v:shape>
            <v:shape style="position:absolute;left:4876;top:778;width:401;height:401" coordorigin="4876,778" coordsize="401,401" path="m5277,978l5276,1001,5272,1023,5266,1045,5257,1065,5246,1084,5234,1102,5220,1118,5204,1133,5186,1146,5167,1157,5147,1166,5126,1172,5103,1177,5081,1178,5077,1178,5054,1177,5031,1173,5010,1167,4989,1158,4970,1148,4953,1135,4936,1121,4922,1105,4909,1087,4898,1068,4889,1048,4882,1027,4878,1005,4876,982,4876,978,4878,955,4881,933,4888,911,4896,891,4907,872,4919,854,4934,838,4950,823,4967,810,4986,799,5006,790,5028,784,5050,779,5073,778,5077,778,5100,779,5122,783,5143,789,5164,798,5183,808,5201,821,5217,835,5232,851,5245,869,5255,888,5264,908,5271,929,5275,951,5277,974,5277,978xe" filled="f" stroked="t" strokeweight="1.5pt" strokecolor="#EC3237">
              <v:path arrowok="t"/>
            </v:shape>
            <v:shape style="position:absolute;left:5023;top:1324;width:1021;height:205" coordorigin="5023,1324" coordsize="1021,205" path="m6045,1529l5023,1529,5023,1324,6045,1324,6045,1529xe" filled="f" stroked="t" strokeweight="1.5pt" strokecolor="#EC3237">
              <v:path arrowok="t"/>
            </v:shape>
            <v:shape style="position:absolute;left:5484;top:479;width:452;height:377" coordorigin="5484,479" coordsize="452,377" path="m5484,714l5577,856,5937,621,5844,479,5484,714xe" filled="t" fillcolor="#EC3237" stroked="f">
              <v:path arrowok="t"/>
              <v:fill/>
            </v:shape>
            <v:shape style="position:absolute;left:5349;top:493;width:401;height:485" coordorigin="5349,493" coordsize="401,485" path="m5592,736l5433,493,5349,894,5750,978,5592,736xe" filled="t" fillcolor="#EC3237" stroked="f">
              <v:path arrowok="t"/>
              <v:fill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-2"/>
          <w:w w:val="100"/>
          <w:sz w:val="24"/>
          <w:szCs w:val="24"/>
        </w:rPr>
        <w:t>Hag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-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-2"/>
          <w:w w:val="100"/>
          <w:sz w:val="24"/>
          <w:szCs w:val="24"/>
        </w:rPr>
        <w:t>cl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6"/>
          <w:w w:val="100"/>
          <w:sz w:val="24"/>
          <w:szCs w:val="24"/>
        </w:rPr>
        <w:t> </w:t>
      </w:r>
      <w:r>
        <w:pict>
          <v:shape type="#_x0000_t75" style="width:21.0028pt;height:19.0027pt">
            <v:imagedata o:title="" r:id="rId90"/>
          </v:shape>
        </w:pict>
      </w:r>
      <w:r>
        <w:rPr>
          <w:rFonts w:cs="Times New Roman" w:hAnsi="Times New Roman" w:eastAsia="Times New Roman" w:ascii="Times New Roman"/>
          <w:color w:val="363435"/>
          <w:spacing w:val="24"/>
          <w:w w:val="100"/>
          <w:position w:val="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barra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menú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elija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position w:val="0"/>
          <w:sz w:val="24"/>
          <w:szCs w:val="24"/>
        </w:rPr>
        <w:t>inglés</w:t>
      </w:r>
      <w:r>
        <w:rPr>
          <w:rFonts w:cs="Arial" w:hAnsi="Arial" w:eastAsia="Arial" w:ascii="Arial"/>
          <w:color w:val="363435"/>
          <w:spacing w:val="0"/>
          <w:w w:val="100"/>
          <w:position w:val="0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ind w:left="117"/>
      </w:pPr>
      <w:r>
        <w:pict>
          <v:group style="position:absolute;margin-left:54.8281pt;margin-top:24.5267pt;width:425.506pt;height:0pt;mso-position-horizontal-relative:page;mso-position-vertical-relative:paragraph;z-index:-3536" coordorigin="1097,491" coordsize="8510,0">
            <v:shape style="position:absolute;left:1097;top:491;width:8510;height:0" coordorigin="1097,491" coordsize="8510,0" path="m1097,491l9607,491e" filled="f" stroked="t" strokeweight="1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3-3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Uso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entorno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programación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bloques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9"/>
          <w:szCs w:val="19"/>
        </w:rPr>
        <w:jc w:val="left"/>
        <w:spacing w:before="6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250"/>
        <w:ind w:left="120" w:right="822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Familiarícese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conceptos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básicos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Entorno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programación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bloques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descargando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Guía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entorno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programación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bloques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sitio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web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9"/>
          <w:szCs w:val="19"/>
        </w:rPr>
        <w:jc w:val="left"/>
        <w:spacing w:before="6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155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1)</w:t>
      </w:r>
      <w:r>
        <w:rPr>
          <w:rFonts w:cs="Arial" w:hAnsi="Arial" w:eastAsia="Arial" w:ascii="Arial"/>
          <w:color w:val="363435"/>
          <w:spacing w:val="1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Vaya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página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descarga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60"/>
        <w:ind w:left="438"/>
      </w:pPr>
      <w:hyperlink r:id="rId91">
        <w:r>
          <w:rPr>
            <w:rFonts w:cs="Arial" w:hAnsi="Arial" w:eastAsia="Arial" w:ascii="Arial"/>
            <w:b/>
            <w:color w:val="363435"/>
            <w:spacing w:val="0"/>
            <w:w w:val="100"/>
            <w:sz w:val="24"/>
            <w:szCs w:val="24"/>
          </w:rPr>
          <w:t>http://www.artec-kk.co.jp/studuino/en/.</w:t>
        </w:r>
        <w:r>
          <w:rPr>
            <w:rFonts w:cs="Arial" w:hAnsi="Arial" w:eastAsia="Arial" w:ascii="Arial"/>
            <w:color w:val="000000"/>
            <w:spacing w:val="0"/>
            <w:w w:val="100"/>
            <w:sz w:val="24"/>
            <w:szCs w:val="24"/>
          </w:rPr>
        </w:r>
      </w:hyperlink>
    </w:p>
    <w:p>
      <w:pPr>
        <w:rPr>
          <w:sz w:val="13"/>
          <w:szCs w:val="13"/>
        </w:rPr>
        <w:jc w:val="left"/>
        <w:spacing w:before="2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155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2)</w:t>
      </w:r>
      <w:r>
        <w:rPr>
          <w:rFonts w:cs="Arial" w:hAnsi="Arial" w:eastAsia="Arial" w:ascii="Arial"/>
          <w:color w:val="363435"/>
          <w:spacing w:val="1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Deslice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mouse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sobre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descarga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7"/>
          <w:szCs w:val="17"/>
        </w:rPr>
        <w:jc w:val="left"/>
        <w:spacing w:before="2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155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3)</w:t>
      </w:r>
      <w:r>
        <w:rPr>
          <w:rFonts w:cs="Arial" w:hAnsi="Arial" w:eastAsia="Arial" w:ascii="Arial"/>
          <w:color w:val="363435"/>
          <w:spacing w:val="1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página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siguiente,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Windows,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Mac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Raspberry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Pi.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8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292"/>
        <w:ind w:left="438" w:right="1137" w:hanging="284"/>
        <w:sectPr>
          <w:pgMar w:header="0" w:footer="534" w:top="1260" w:bottom="280" w:left="960" w:right="380"/>
          <w:pgSz w:w="11920" w:h="16840"/>
        </w:sectPr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4)</w:t>
      </w:r>
      <w:r>
        <w:rPr>
          <w:rFonts w:cs="Arial" w:hAnsi="Arial" w:eastAsia="Arial" w:ascii="Arial"/>
          <w:color w:val="363435"/>
          <w:spacing w:val="1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Debaj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Guías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hag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cli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Entorn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d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Programació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d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Bloque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(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Part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01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)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Entorn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d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Programació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d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Bloque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(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Part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b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2"/>
          <w:w w:val="100"/>
          <w:sz w:val="24"/>
          <w:szCs w:val="24"/>
        </w:rPr>
        <w:t>02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)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par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descarga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manuale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format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PDF.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57" w:lineRule="exact" w:line="400"/>
        <w:ind w:left="471"/>
      </w:pPr>
      <w:r>
        <w:pict>
          <v:group style="position:absolute;margin-left:42.7588pt;margin-top:26.1127pt;width:168.693pt;height:0pt;mso-position-horizontal-relative:page;mso-position-vertical-relative:paragraph;z-index:-3534" coordorigin="855,522" coordsize="3374,0">
            <v:shape style="position:absolute;left:855;top:522;width:3374;height:0" coordorigin="855,522" coordsize="3374,0" path="m855,522l4229,522e" filled="f" stroked="t" strokeweight="1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211E1F"/>
          <w:spacing w:val="0"/>
          <w:w w:val="100"/>
          <w:position w:val="-1"/>
          <w:sz w:val="36"/>
          <w:szCs w:val="36"/>
        </w:rPr>
        <w:t>3-4:</w:t>
      </w:r>
      <w:r>
        <w:rPr>
          <w:rFonts w:cs="Arial" w:hAnsi="Arial" w:eastAsia="Arial" w:ascii="Arial"/>
          <w:color w:val="211E1F"/>
          <w:spacing w:val="-14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position w:val="-1"/>
          <w:sz w:val="36"/>
          <w:szCs w:val="36"/>
        </w:rPr>
        <w:t>Guardar</w:t>
      </w:r>
      <w:r>
        <w:rPr>
          <w:rFonts w:cs="Arial" w:hAnsi="Arial" w:eastAsia="Arial" w:ascii="Arial"/>
          <w:color w:val="211E1F"/>
          <w:spacing w:val="-28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position w:val="-1"/>
          <w:sz w:val="36"/>
          <w:szCs w:val="36"/>
        </w:rPr>
        <w:t>archivos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sz w:val="28"/>
          <w:szCs w:val="28"/>
        </w:rPr>
        <w:jc w:val="left"/>
        <w:spacing w:before="4" w:lineRule="exact" w:line="280"/>
        <w:sectPr>
          <w:pgMar w:header="0" w:footer="534" w:top="1220" w:bottom="280" w:left="380" w:right="1080"/>
          <w:pgSz w:w="11920" w:h="16840"/>
        </w:sectPr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9" w:lineRule="exact" w:line="280"/>
        <w:ind w:left="471" w:right="-41"/>
      </w:pPr>
      <w:r>
        <w:pict>
          <v:group style="position:absolute;margin-left:45.8301pt;margin-top:52.3938pt;width:271.924pt;height:110.102pt;mso-position-horizontal-relative:page;mso-position-vertical-relative:paragraph;z-index:-3532" coordorigin="917,1048" coordsize="5438,2202">
            <v:shape style="position:absolute;left:5500;top:1946;width:541;height:535" coordorigin="5500,1946" coordsize="541,535" path="m5734,2309l5734,2481,6041,2214,5734,1946,5734,2119,5500,2119,5500,2309,5734,2309xe" filled="t" fillcolor="#05C1F2" stroked="f">
              <v:path arrowok="t"/>
              <v:fill/>
            </v:shape>
            <v:shape type="#_x0000_t75" style="position:absolute;left:917;top:1048;width:5438;height:2202">
              <v:imagedata o:title="" r:id="rId92"/>
            </v:shape>
            <w10:wrap type="none"/>
          </v:group>
        </w:pict>
      </w:r>
      <w:r>
        <w:pict>
          <v:group style="position:absolute;margin-left:326.412pt;margin-top:52.0261pt;width:207.765pt;height:70.3172pt;mso-position-horizontal-relative:page;mso-position-vertical-relative:paragraph;z-index:-3526" coordorigin="6528,1041" coordsize="4155,1406">
            <v:shape type="#_x0000_t75" style="position:absolute;left:6528;top:1041;width:4155;height:1406">
              <v:imagedata o:title="" r:id="rId93"/>
            </v:shape>
            <v:shape style="position:absolute;left:6738;top:1789;width:380;height:0" coordorigin="6738,1789" coordsize="380,0" path="m6738,1789l7118,1789e" filled="f" stroked="t" strokeweight="4.18994pt" strokecolor="#363435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color w:val="211E1F"/>
          <w:spacing w:val="0"/>
          <w:w w:val="73"/>
          <w:sz w:val="24"/>
          <w:szCs w:val="24"/>
        </w:rPr>
        <w:t>①</w:t>
      </w:r>
      <w:r>
        <w:rPr>
          <w:rFonts w:cs="Calibri" w:hAnsi="Calibri" w:eastAsia="Calibri" w:ascii="Calibri"/>
          <w:color w:val="211E1F"/>
          <w:spacing w:val="0"/>
          <w:w w:val="73"/>
          <w:sz w:val="24"/>
          <w:szCs w:val="24"/>
        </w:rPr>
        <w:t>            </w:t>
      </w:r>
      <w:r>
        <w:rPr>
          <w:rFonts w:cs="Calibri" w:hAnsi="Calibri" w:eastAsia="Calibri" w:ascii="Calibri"/>
          <w:color w:val="211E1F"/>
          <w:spacing w:val="33"/>
          <w:w w:val="73"/>
          <w:sz w:val="24"/>
          <w:szCs w:val="24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211E1F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211E1F"/>
          <w:spacing w:val="5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211E1F"/>
          <w:spacing w:val="5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211E1F"/>
          <w:spacing w:val="5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4"/>
          <w:szCs w:val="24"/>
        </w:rPr>
        <w:t>menú</w:t>
      </w:r>
      <w:r>
        <w:rPr>
          <w:rFonts w:cs="Arial" w:hAnsi="Arial" w:eastAsia="Arial" w:ascii="Arial"/>
          <w:color w:val="211E1F"/>
          <w:spacing w:val="4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4"/>
          <w:szCs w:val="24"/>
        </w:rPr>
        <w:t>archivo</w:t>
      </w:r>
      <w:r>
        <w:rPr>
          <w:rFonts w:cs="Arial" w:hAnsi="Arial" w:eastAsia="Arial" w:ascii="Arial"/>
          <w:color w:val="211E1F"/>
          <w:spacing w:val="4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211E1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4"/>
          <w:szCs w:val="24"/>
        </w:rPr>
        <w:t>elija</w:t>
      </w:r>
      <w:r>
        <w:rPr>
          <w:rFonts w:cs="Arial" w:hAnsi="Arial" w:eastAsia="Arial" w:ascii="Arial"/>
          <w:color w:val="211E1F"/>
          <w:spacing w:val="-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4"/>
          <w:szCs w:val="24"/>
        </w:rPr>
        <w:t>guardar.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84" w:lineRule="auto" w:line="250"/>
        <w:ind w:right="128"/>
        <w:sectPr>
          <w:type w:val="continuous"/>
          <w:pgSz w:w="11920" w:h="16840"/>
          <w:pgMar w:top="640" w:bottom="280" w:left="380" w:right="1080"/>
          <w:cols w:num="2" w:equalWidth="off">
            <w:col w:w="4831" w:space="641"/>
            <w:col w:w="4988"/>
          </w:cols>
        </w:sectPr>
      </w:pPr>
      <w:r>
        <w:br w:type="column"/>
      </w:r>
      <w:r>
        <w:rPr>
          <w:rFonts w:cs="MS PGothic" w:hAnsi="MS PGothic" w:eastAsia="MS PGothic" w:ascii="MS PGothic"/>
          <w:color w:val="363435"/>
          <w:spacing w:val="0"/>
          <w:w w:val="100"/>
          <w:sz w:val="20"/>
          <w:szCs w:val="20"/>
        </w:rPr>
        <w:t>②</w:t>
      </w:r>
      <w:r>
        <w:rPr>
          <w:rFonts w:cs="MS PGothic" w:hAnsi="MS PGothic" w:eastAsia="MS PGothic" w:ascii="MS PGothic"/>
          <w:color w:val="363435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0"/>
          <w:w w:val="100"/>
          <w:sz w:val="24"/>
          <w:szCs w:val="24"/>
        </w:rPr>
        <w:t>V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erá</w:t>
      </w:r>
      <w:r>
        <w:rPr>
          <w:rFonts w:cs="Arial" w:hAnsi="Arial" w:eastAsia="Arial" w:ascii="Arial"/>
          <w:color w:val="363435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ventana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que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muestra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continuación</w:t>
      </w:r>
      <w:r>
        <w:rPr>
          <w:rFonts w:cs="Arial" w:hAnsi="Arial" w:eastAsia="Arial" w:ascii="Arial"/>
          <w:color w:val="363435"/>
          <w:spacing w:val="-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Elija</w:t>
      </w:r>
      <w:r>
        <w:rPr>
          <w:rFonts w:cs="Arial" w:hAnsi="Arial" w:eastAsia="Arial" w:ascii="Arial"/>
          <w:color w:val="363435"/>
          <w:spacing w:val="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carpeta</w:t>
      </w:r>
      <w:r>
        <w:rPr>
          <w:rFonts w:cs="Arial" w:hAnsi="Arial" w:eastAsia="Arial" w:ascii="Arial"/>
          <w:color w:val="363435"/>
          <w:spacing w:val="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que</w:t>
      </w:r>
      <w:r>
        <w:rPr>
          <w:rFonts w:cs="Arial" w:hAnsi="Arial" w:eastAsia="Arial" w:ascii="Arial"/>
          <w:color w:val="363435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desea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guardar</w:t>
      </w:r>
      <w:r>
        <w:rPr>
          <w:rFonts w:cs="Arial" w:hAnsi="Arial" w:eastAsia="Arial" w:ascii="Arial"/>
          <w:color w:val="363435"/>
          <w:spacing w:val="-2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-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-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nombre</w:t>
      </w:r>
      <w:r>
        <w:rPr>
          <w:rFonts w:cs="Arial" w:hAnsi="Arial" w:eastAsia="Arial" w:ascii="Arial"/>
          <w:color w:val="363435"/>
          <w:spacing w:val="-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-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archivo</w:t>
      </w:r>
      <w:r>
        <w:rPr>
          <w:rFonts w:cs="Arial" w:hAnsi="Arial" w:eastAsia="Arial" w:ascii="Arial"/>
          <w:color w:val="363435"/>
          <w:spacing w:val="-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-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proyecto.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6"/>
          <w:szCs w:val="36"/>
        </w:rPr>
        <w:jc w:val="both"/>
        <w:spacing w:before="14"/>
        <w:ind w:left="451" w:right="6682"/>
      </w:pPr>
      <w:r>
        <w:pict>
          <v:group style="position:absolute;margin-left:41.8726pt;margin-top:26.1558pt;width:177.127pt;height:0pt;mso-position-horizontal-relative:page;mso-position-vertical-relative:paragraph;z-index:-3533" coordorigin="837,523" coordsize="3543,0">
            <v:shape style="position:absolute;left:837;top:523;width:3543;height:0" coordorigin="837,523" coordsize="3543,0" path="m837,523l4380,523e" filled="f" stroked="t" strokeweight="1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z w:val="36"/>
          <w:szCs w:val="36"/>
        </w:rPr>
        <w:t>3-5</w:t>
      </w:r>
      <w:r>
        <w:rPr>
          <w:rFonts w:cs="Arial" w:hAnsi="Arial" w:eastAsia="Arial" w:ascii="Arial"/>
          <w:color w:val="363435"/>
          <w:spacing w:val="-42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Importar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scripts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5"/>
          <w:szCs w:val="15"/>
        </w:rPr>
        <w:jc w:val="left"/>
        <w:spacing w:before="10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auto" w:line="250"/>
        <w:ind w:left="471" w:right="76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También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importar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archivos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(scripts)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hayan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creado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otro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lugar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proyecto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actual.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Esta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característica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permite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hacer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nuevos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usando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más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antiguos.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8" w:lineRule="exact" w:line="160"/>
        <w:sectPr>
          <w:type w:val="continuous"/>
          <w:pgSz w:w="11920" w:h="16840"/>
          <w:pgMar w:top="640" w:bottom="280" w:left="380" w:right="1080"/>
        </w:sectPr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8"/>
        <w:ind w:left="484" w:right="-58"/>
      </w:pPr>
      <w:r>
        <w:pict>
          <v:group style="position:absolute;margin-left:305.703pt;margin-top:415.92pt;width:257.195pt;height:83.143pt;mso-position-horizontal-relative:page;mso-position-vertical-relative:page;z-index:-3529" coordorigin="6114,8318" coordsize="5144,1663">
            <v:shape style="position:absolute;left:6756;top:9024;width:484;height:104" coordorigin="6756,9024" coordsize="484,104" path="m7240,9128l7240,9024,6756,9024,6756,9128,7240,9128xe" filled="t" fillcolor="#363435" stroked="f">
              <v:path arrowok="t"/>
              <v:fill/>
            </v:shape>
            <v:shape type="#_x0000_t75" style="position:absolute;left:6114;top:8318;width:5144;height:1663">
              <v:imagedata o:title="" r:id="rId94"/>
            </v:shape>
            <w10:wrap type="none"/>
          </v:group>
        </w:pict>
      </w:r>
      <w:r>
        <w:pict>
          <v:group style="position:absolute;margin-left:275.008pt;margin-top:66.9097pt;width:27.059pt;height:26.75pt;mso-position-horizontal-relative:page;mso-position-vertical-relative:paragraph;z-index:-3531" coordorigin="5500,1338" coordsize="541,535">
            <v:shape style="position:absolute;left:5500;top:1338;width:541;height:535" coordorigin="5500,1338" coordsize="541,535" path="m5734,1701l5734,1873,6041,1606,5734,1338,5734,1510,5500,1510,5500,1701,5734,1701xe" filled="t" fillcolor="#05C1F2" stroked="f">
              <v:path arrowok="t"/>
              <v:fill/>
            </v:shape>
            <w10:wrap type="none"/>
          </v:group>
        </w:pict>
      </w:r>
      <w:r>
        <w:rPr>
          <w:rFonts w:cs="Calibri" w:hAnsi="Calibri" w:eastAsia="Calibri" w:ascii="Calibri"/>
          <w:color w:val="363435"/>
          <w:spacing w:val="0"/>
          <w:w w:val="75"/>
          <w:sz w:val="22"/>
          <w:szCs w:val="22"/>
        </w:rPr>
        <w:t>①</w:t>
      </w:r>
      <w:r>
        <w:rPr>
          <w:rFonts w:cs="Calibri" w:hAnsi="Calibri" w:eastAsia="Calibri" w:ascii="Calibri"/>
          <w:color w:val="363435"/>
          <w:spacing w:val="0"/>
          <w:w w:val="75"/>
          <w:sz w:val="22"/>
          <w:szCs w:val="22"/>
        </w:rPr>
        <w:t>   </w:t>
      </w:r>
      <w:r>
        <w:rPr>
          <w:rFonts w:cs="Calibri" w:hAnsi="Calibri" w:eastAsia="Calibri" w:ascii="Calibri"/>
          <w:color w:val="363435"/>
          <w:spacing w:val="8"/>
          <w:w w:val="75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menú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2"/>
          <w:szCs w:val="22"/>
        </w:rPr>
        <w:t>Archivo</w:t>
      </w:r>
      <w:r>
        <w:rPr>
          <w:rFonts w:cs="Arial" w:hAnsi="Arial" w:eastAsia="Arial" w:ascii="Arial"/>
          <w:b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b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elija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2"/>
        <w:ind w:left="484"/>
      </w:pPr>
      <w:r>
        <w:pict>
          <v:group style="position:absolute;margin-left:54.7694pt;margin-top:17.8508pt;width:214.539pt;height:85.5922pt;mso-position-horizontal-relative:page;mso-position-vertical-relative:paragraph;z-index:-3535" coordorigin="1095,357" coordsize="4291,1712">
            <v:shape type="#_x0000_t75" style="position:absolute;left:1095;top:357;width:4291;height:1712">
              <v:imagedata o:title="" r:id="rId95"/>
            </v:shape>
            <v:shape style="position:absolute;left:3167;top:450;width:300;height:173" coordorigin="3167,450" coordsize="300,173" path="m3467,623l3167,623,3167,450,3467,450,3467,623xe" filled="f" stroked="t" strokeweight="1.5pt" strokecolor="#EC3237">
              <v:path arrowok="t"/>
            </v:shape>
            <v:shape style="position:absolute;left:3232;top:1212;width:966;height:163" coordorigin="3232,1212" coordsize="966,163" path="m4198,1375l3232,1375,3232,1212,4198,1212,4198,1375xe" filled="f" stroked="t" strokeweight="1.5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b/>
          <w:color w:val="363435"/>
          <w:spacing w:val="0"/>
          <w:w w:val="100"/>
          <w:sz w:val="22"/>
          <w:szCs w:val="22"/>
        </w:rPr>
        <w:t>Importar</w:t>
      </w:r>
      <w:r>
        <w:rPr>
          <w:rFonts w:cs="Arial" w:hAnsi="Arial" w:eastAsia="Arial" w:ascii="Arial"/>
          <w:b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2"/>
          <w:szCs w:val="22"/>
        </w:rPr>
        <w:t>scripts</w:t>
      </w:r>
      <w:r>
        <w:rPr>
          <w:rFonts w:cs="Arial" w:hAnsi="Arial" w:eastAsia="Arial" w:ascii="Arial"/>
          <w:b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...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6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47"/>
        <w:ind w:left="746" w:right="184"/>
      </w:pPr>
      <w:r>
        <w:pict>
          <v:group style="position:absolute;margin-left:275.008pt;margin-top:135.993pt;width:27.059pt;height:26.75pt;mso-position-horizontal-relative:page;mso-position-vertical-relative:paragraph;z-index:-3530" coordorigin="5500,2720" coordsize="541,535">
            <v:shape style="position:absolute;left:5500;top:2720;width:541;height:535" coordorigin="5500,2720" coordsize="541,535" path="m5734,3083l5734,3255,6041,2987,5734,2720,5734,2892,5500,2892,5500,3083,5734,3083xe" filled="t" fillcolor="#05C1F2" stroked="f">
              <v:path arrowok="t"/>
              <v:fill/>
            </v:shape>
            <w10:wrap type="none"/>
          </v:group>
        </w:pict>
      </w:r>
      <w:r>
        <w:pict>
          <v:group style="position:absolute;margin-left:54.701pt;margin-top:60.1807pt;width:209.299pt;height:168.493pt;mso-position-horizontal-relative:page;mso-position-vertical-relative:paragraph;z-index:-3528" coordorigin="1094,1204" coordsize="4186,3370">
            <v:shape type="#_x0000_t75" style="position:absolute;left:1094;top:1204;width:4186;height:3370">
              <v:imagedata o:title="" r:id="rId96"/>
            </v:shape>
            <v:shape style="position:absolute;left:3053;top:2802;width:1488;height:1633" coordorigin="3053,2802" coordsize="1488,1633" path="m4540,4435l3053,4435,3053,2802,4540,2802,4540,4435xe" filled="f" stroked="t" strokeweight="1.5pt" strokecolor="#EC3237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color w:val="363435"/>
          <w:spacing w:val="0"/>
          <w:w w:val="72"/>
          <w:sz w:val="22"/>
          <w:szCs w:val="22"/>
        </w:rPr>
        <w:t>③</w:t>
      </w:r>
      <w:r>
        <w:rPr>
          <w:rFonts w:cs="Calibri" w:hAnsi="Calibri" w:eastAsia="Calibri" w:ascii="Calibri"/>
          <w:color w:val="363435"/>
          <w:spacing w:val="0"/>
          <w:w w:val="72"/>
          <w:sz w:val="22"/>
          <w:szCs w:val="22"/>
        </w:rPr>
        <w:t> </w:t>
      </w:r>
      <w:r>
        <w:rPr>
          <w:rFonts w:cs="Calibri" w:hAnsi="Calibri" w:eastAsia="Calibri" w:ascii="Calibri"/>
          <w:color w:val="363435"/>
          <w:spacing w:val="22"/>
          <w:w w:val="72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Al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script</w:t>
      </w:r>
      <w:r>
        <w:rPr>
          <w:rFonts w:cs="Arial" w:hAnsi="Arial" w:eastAsia="Arial" w:ascii="Arial"/>
          <w:color w:val="363435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cargado</w:t>
      </w:r>
      <w:r>
        <w:rPr>
          <w:rFonts w:cs="Arial" w:hAnsi="Arial" w:eastAsia="Arial" w:ascii="Arial"/>
          <w:color w:val="363435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</w:t>
      </w:r>
      <w:r>
        <w:rPr>
          <w:rFonts w:cs="Arial" w:hAnsi="Arial" w:eastAsia="Arial" w:ascii="Arial"/>
          <w:color w:val="363435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le</w:t>
      </w:r>
      <w:r>
        <w:rPr>
          <w:rFonts w:cs="Arial" w:hAnsi="Arial" w:eastAsia="Arial" w:ascii="Arial"/>
          <w:color w:val="363435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asignará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nombre</w:t>
      </w:r>
      <w:r>
        <w:rPr>
          <w:rFonts w:cs="Arial" w:hAnsi="Arial" w:eastAsia="Arial" w:ascii="Arial"/>
          <w:color w:val="363435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función</w:t>
      </w:r>
      <w:r>
        <w:rPr>
          <w:rFonts w:cs="Arial" w:hAnsi="Arial" w:eastAsia="Arial" w:ascii="Arial"/>
          <w:color w:val="3634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localScriptStart.</w:t>
      </w:r>
      <w:r>
        <w:rPr>
          <w:rFonts w:cs="Arial" w:hAnsi="Arial" w:eastAsia="Arial" w:ascii="Arial"/>
          <w:color w:val="363435"/>
          <w:spacing w:val="-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Usted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363435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libre</w:t>
      </w:r>
      <w:r>
        <w:rPr>
          <w:rFonts w:cs="Arial" w:hAnsi="Arial" w:eastAsia="Arial" w:ascii="Arial"/>
          <w:color w:val="3634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darle</w:t>
      </w:r>
      <w:r>
        <w:rPr>
          <w:rFonts w:cs="Arial" w:hAnsi="Arial" w:eastAsia="Arial" w:ascii="Arial"/>
          <w:color w:val="3634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esta</w:t>
      </w:r>
      <w:r>
        <w:rPr>
          <w:rFonts w:cs="Arial" w:hAnsi="Arial" w:eastAsia="Arial" w:ascii="Arial"/>
          <w:color w:val="3634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función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nombre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que</w:t>
      </w:r>
      <w:r>
        <w:rPr>
          <w:rFonts w:cs="Arial" w:hAnsi="Arial" w:eastAsia="Arial" w:ascii="Arial"/>
          <w:color w:val="363435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desee.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24" w:lineRule="auto" w:line="242"/>
        <w:ind w:right="79"/>
      </w:pPr>
      <w:r>
        <w:br w:type="column"/>
      </w:r>
      <w:r>
        <w:rPr>
          <w:rFonts w:cs="Calibri" w:hAnsi="Calibri" w:eastAsia="Calibri" w:ascii="Calibri"/>
          <w:color w:val="363435"/>
          <w:spacing w:val="0"/>
          <w:w w:val="75"/>
          <w:sz w:val="22"/>
          <w:szCs w:val="22"/>
        </w:rPr>
        <w:t>②</w:t>
      </w:r>
      <w:r>
        <w:rPr>
          <w:rFonts w:cs="Calibri" w:hAnsi="Calibri" w:eastAsia="Calibri" w:ascii="Calibri"/>
          <w:color w:val="363435"/>
          <w:spacing w:val="0"/>
          <w:w w:val="75"/>
          <w:sz w:val="22"/>
          <w:szCs w:val="22"/>
        </w:rPr>
        <w:t>   </w:t>
      </w:r>
      <w:r>
        <w:rPr>
          <w:rFonts w:cs="Calibri" w:hAnsi="Calibri" w:eastAsia="Calibri" w:ascii="Calibri"/>
          <w:color w:val="363435"/>
          <w:spacing w:val="32"/>
          <w:w w:val="75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Verás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ventana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muestra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continuación.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Elija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script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desea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cargar.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6"/>
          <w:szCs w:val="16"/>
        </w:rPr>
        <w:jc w:val="both"/>
        <w:spacing w:lineRule="auto" w:line="250"/>
        <w:ind w:left="344" w:right="76" w:hanging="180"/>
        <w:sectPr>
          <w:type w:val="continuous"/>
          <w:pgSz w:w="11920" w:h="16840"/>
          <w:pgMar w:top="640" w:bottom="280" w:left="380" w:right="1080"/>
          <w:cols w:num="2" w:equalWidth="off">
            <w:col w:w="5092" w:space="706"/>
            <w:col w:w="4662"/>
          </w:cols>
        </w:sectPr>
      </w:pPr>
      <w:r>
        <w:pict>
          <v:group style="position:absolute;margin-left:313.909pt;margin-top:61.4907pt;width:224.696pt;height:167.984pt;mso-position-horizontal-relative:page;mso-position-vertical-relative:paragraph;z-index:-3527" coordorigin="6278,1230" coordsize="4494,3360">
            <v:shape type="#_x0000_t75" style="position:absolute;left:6278;top:1230;width:4494;height:3360">
              <v:imagedata o:title="" r:id="rId97"/>
            </v:shape>
            <v:shape style="position:absolute;left:7895;top:2872;width:855;height:151" coordorigin="7895,2872" coordsize="855,151" path="m8750,3023l7895,3023,7895,2872,8750,2872,8750,3023xe" filled="f" stroked="t" strokeweight="1.5pt" strokecolor="#EC3237">
              <v:path arrowok="t"/>
            </v:shape>
            <v:shape style="position:absolute;left:7935;top:3226;width:1001;height:151" coordorigin="7935,3226" coordsize="1001,151" path="m8936,3377l7935,3377,7935,3226,8936,3226,8936,3377xe" filled="f" stroked="t" strokeweight="1.5pt" strokecolor="#EC3237">
              <v:path arrowok="t"/>
            </v:shape>
            <v:shape style="position:absolute;left:7935;top:3643;width:1001;height:151" coordorigin="7935,3643" coordsize="1001,151" path="m8936,3795l7935,3795,7935,3643,8936,3643,8936,3795xe" filled="f" stroked="t" strokeweight="1.5pt" strokecolor="#EC3237">
              <v:path arrowok="t"/>
            </v:shape>
            <v:shape style="position:absolute;left:7935;top:4086;width:1001;height:151" coordorigin="7935,4086" coordsize="1001,151" path="m8936,4237l7935,4237,7935,4086,8936,4086,8936,4237xe" filled="f" stroked="t" strokeweight="1.5pt" strokecolor="#EC3237">
              <v:path arrowok="t"/>
            </v:shape>
            <v:shape style="position:absolute;left:9395;top:3226;width:1001;height:151" coordorigin="9395,3226" coordsize="1001,151" path="m10396,3377l9395,3377,9395,3226,10396,3226,10396,3377xe" filled="f" stroked="t" strokeweight="1.5pt" strokecolor="#EC3237">
              <v:path arrowok="t"/>
            </v:shape>
            <v:shape style="position:absolute;left:9395;top:3643;width:1001;height:151" coordorigin="9395,3643" coordsize="1001,151" path="m10396,3795l9395,3795,9395,3643,10396,3643,10396,3795xe" filled="f" stroked="t" strokeweight="1.5pt" strokecolor="#EC3237">
              <v:path arrowok="t"/>
            </v:shape>
            <v:shape style="position:absolute;left:9395;top:4086;width:1001;height:151" coordorigin="9395,4086" coordsize="1001,151" path="m10396,4237l9395,4237,9395,4086,10396,4086,10396,4237xe" filled="f" stroked="t" strokeweight="1.5pt" strokecolor="#EC3237">
              <v:path arrowok="t"/>
            </v:shape>
            <w10:wrap type="none"/>
          </v:group>
        </w:pict>
      </w:r>
      <w:r>
        <w:rPr>
          <w:rFonts w:cs="MS PGothic" w:hAnsi="MS PGothic" w:eastAsia="MS PGothic" w:ascii="MS PGothic"/>
          <w:color w:val="363435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63435"/>
          <w:spacing w:val="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configuración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puerto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cambiará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script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cargado.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bloques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las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partes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no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han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configurado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script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cargado,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establecerán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inactivo</w:t>
      </w:r>
      <w:r>
        <w:rPr>
          <w:rFonts w:cs="Arial" w:hAnsi="Arial" w:eastAsia="Arial" w:ascii="Arial"/>
          <w:color w:val="363435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(gris).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Vuelva</w:t>
      </w:r>
      <w:r>
        <w:rPr>
          <w:rFonts w:cs="Arial" w:hAnsi="Arial" w:eastAsia="Arial" w:ascii="Arial"/>
          <w:color w:val="363435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activar</w:t>
      </w:r>
      <w:r>
        <w:rPr>
          <w:rFonts w:cs="Arial" w:hAnsi="Arial" w:eastAsia="Arial" w:ascii="Arial"/>
          <w:color w:val="363435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estas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partes</w:t>
      </w:r>
      <w:r>
        <w:rPr>
          <w:rFonts w:cs="Arial" w:hAnsi="Arial" w:eastAsia="Arial" w:ascii="Arial"/>
          <w:color w:val="363435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usando</w:t>
      </w:r>
      <w:r>
        <w:rPr>
          <w:rFonts w:cs="Arial" w:hAnsi="Arial" w:eastAsia="Arial" w:ascii="Arial"/>
          <w:color w:val="363435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cuadro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diálogo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Configuración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puerto.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lineRule="exact" w:line="460"/>
        <w:ind w:left="129"/>
      </w:pPr>
      <w:r>
        <w:rPr>
          <w:rFonts w:cs="Arial" w:hAnsi="Arial" w:eastAsia="Arial" w:ascii="Arial"/>
          <w:color w:val="363435"/>
          <w:position w:val="-2"/>
          <w:sz w:val="36"/>
          <w:szCs w:val="36"/>
        </w:rPr>
      </w:r>
      <w:r>
        <w:rPr>
          <w:rFonts w:cs="Arial" w:hAnsi="Arial" w:eastAsia="Arial" w:ascii="Arial"/>
          <w:color w:val="363435"/>
          <w:position w:val="-2"/>
          <w:sz w:val="36"/>
          <w:szCs w:val="36"/>
          <w:u w:val="thick" w:color="05C1F2"/>
        </w:rPr>
        <w:t>3-</w:t>
      </w:r>
      <w:r>
        <w:rPr>
          <w:rFonts w:cs="Arial" w:hAnsi="Arial" w:eastAsia="Arial" w:ascii="Arial"/>
          <w:color w:val="363435"/>
          <w:position w:val="-2"/>
          <w:sz w:val="36"/>
          <w:szCs w:val="36"/>
          <w:u w:val="thick" w:color="05C1F2"/>
        </w:rPr>
      </w:r>
      <w:r>
        <w:rPr>
          <w:rFonts w:cs="Arial" w:hAnsi="Arial" w:eastAsia="Arial" w:ascii="Arial"/>
          <w:color w:val="363435"/>
          <w:spacing w:val="-81"/>
          <w:position w:val="-2"/>
          <w:sz w:val="36"/>
          <w:szCs w:val="36"/>
          <w:u w:val="thick" w:color="05C1F2"/>
        </w:rPr>
        <w:t>6</w:t>
      </w:r>
      <w:r>
        <w:rPr>
          <w:rFonts w:cs="Arial" w:hAnsi="Arial" w:eastAsia="Arial" w:ascii="Arial"/>
          <w:color w:val="363435"/>
          <w:spacing w:val="-81"/>
          <w:position w:val="-2"/>
          <w:sz w:val="36"/>
          <w:szCs w:val="36"/>
          <w:u w:val="thick" w:color="05C1F2"/>
        </w:rPr>
      </w:r>
      <w:r>
        <w:rPr>
          <w:rFonts w:cs="Arial" w:hAnsi="Arial" w:eastAsia="Arial" w:ascii="Arial"/>
          <w:color w:val="363435"/>
          <w:spacing w:val="-81"/>
          <w:position w:val="-2"/>
          <w:sz w:val="36"/>
          <w:szCs w:val="36"/>
          <w:u w:val="thick" w:color="05C1F2"/>
        </w:rPr>
      </w:r>
      <w:r>
        <w:rPr>
          <w:rFonts w:cs="MS PGothic" w:hAnsi="MS PGothic" w:eastAsia="MS PGothic" w:ascii="MS PGothic"/>
          <w:color w:val="363435"/>
          <w:spacing w:val="-7"/>
          <w:w w:val="200"/>
          <w:position w:val="-2"/>
          <w:sz w:val="36"/>
          <w:szCs w:val="36"/>
          <w:u w:val="thick" w:color="05C1F2"/>
        </w:rPr>
        <w:t>：</w:t>
      </w:r>
      <w:r>
        <w:rPr>
          <w:rFonts w:cs="MS PGothic" w:hAnsi="MS PGothic" w:eastAsia="MS PGothic" w:ascii="MS PGothic"/>
          <w:color w:val="363435"/>
          <w:spacing w:val="-7"/>
          <w:w w:val="200"/>
          <w:position w:val="-2"/>
          <w:sz w:val="36"/>
          <w:szCs w:val="36"/>
          <w:u w:val="thick" w:color="05C1F2"/>
        </w:rPr>
      </w:r>
      <w:r>
        <w:rPr>
          <w:rFonts w:cs="MS PGothic" w:hAnsi="MS PGothic" w:eastAsia="MS PGothic" w:ascii="MS PGothic"/>
          <w:color w:val="363435"/>
          <w:spacing w:val="-7"/>
          <w:w w:val="200"/>
          <w:position w:val="-2"/>
          <w:sz w:val="36"/>
          <w:szCs w:val="36"/>
          <w:u w:val="thick" w:color="05C1F2"/>
        </w:rPr>
      </w:r>
      <w:r>
        <w:rPr>
          <w:rFonts w:cs="Arial" w:hAnsi="Arial" w:eastAsia="Arial" w:ascii="Arial"/>
          <w:color w:val="363435"/>
          <w:spacing w:val="0"/>
          <w:w w:val="100"/>
          <w:position w:val="-2"/>
          <w:sz w:val="36"/>
          <w:szCs w:val="36"/>
          <w:u w:val="thick" w:color="05C1F2"/>
        </w:rPr>
        <w:t>Paso</w:t>
      </w:r>
      <w:r>
        <w:rPr>
          <w:rFonts w:cs="Arial" w:hAnsi="Arial" w:eastAsia="Arial" w:ascii="Arial"/>
          <w:color w:val="363435"/>
          <w:spacing w:val="0"/>
          <w:w w:val="100"/>
          <w:position w:val="-2"/>
          <w:sz w:val="36"/>
          <w:szCs w:val="36"/>
          <w:u w:val="thick" w:color="05C1F2"/>
        </w:rPr>
      </w:r>
      <w:r>
        <w:rPr>
          <w:rFonts w:cs="Arial" w:hAnsi="Arial" w:eastAsia="Arial" w:ascii="Arial"/>
          <w:color w:val="363435"/>
          <w:spacing w:val="-110"/>
          <w:w w:val="210"/>
          <w:position w:val="-2"/>
          <w:sz w:val="36"/>
          <w:szCs w:val="36"/>
          <w:u w:val="thick" w:color="05C1F2"/>
        </w:rPr>
        <w:t> </w:t>
      </w:r>
      <w:r>
        <w:rPr>
          <w:rFonts w:cs="Arial" w:hAnsi="Arial" w:eastAsia="Arial" w:ascii="Arial"/>
          <w:color w:val="363435"/>
          <w:spacing w:val="-110"/>
          <w:w w:val="210"/>
          <w:position w:val="-2"/>
          <w:sz w:val="36"/>
          <w:szCs w:val="36"/>
          <w:u w:val="thick" w:color="05C1F2"/>
        </w:rPr>
      </w:r>
      <w:r>
        <w:rPr>
          <w:rFonts w:cs="Arial" w:hAnsi="Arial" w:eastAsia="Arial" w:ascii="Arial"/>
          <w:color w:val="363435"/>
          <w:spacing w:val="-110"/>
          <w:w w:val="210"/>
          <w:position w:val="-2"/>
          <w:sz w:val="36"/>
          <w:szCs w:val="36"/>
          <w:u w:val="thick" w:color="05C1F2"/>
        </w:rPr>
      </w:r>
      <w:r>
        <w:rPr>
          <w:rFonts w:cs="Arial" w:hAnsi="Arial" w:eastAsia="Arial" w:ascii="Arial"/>
          <w:color w:val="363435"/>
          <w:spacing w:val="0"/>
          <w:w w:val="100"/>
          <w:position w:val="-2"/>
          <w:sz w:val="36"/>
          <w:szCs w:val="36"/>
          <w:u w:val="thick" w:color="05C1F2"/>
        </w:rPr>
        <w:t>sencillo</w:t>
      </w:r>
      <w:r>
        <w:rPr>
          <w:rFonts w:cs="Arial" w:hAnsi="Arial" w:eastAsia="Arial" w:ascii="Arial"/>
          <w:color w:val="363435"/>
          <w:spacing w:val="0"/>
          <w:w w:val="100"/>
          <w:position w:val="-2"/>
          <w:sz w:val="36"/>
          <w:szCs w:val="36"/>
        </w:rPr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sz w:val="12"/>
          <w:szCs w:val="12"/>
        </w:rPr>
        <w:jc w:val="left"/>
        <w:spacing w:before="10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lineRule="exact" w:line="220"/>
        <w:ind w:left="115"/>
      </w:pP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Us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pas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o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sencill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o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par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obtene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r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vist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clar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l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fluj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o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d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e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u</w:t>
      </w:r>
      <w:r>
        <w:rPr>
          <w:rFonts w:cs="Arial" w:hAnsi="Arial" w:eastAsia="Arial" w:ascii="Arial"/>
          <w:color w:val="363435"/>
          <w:spacing w:val="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position w:val="-1"/>
          <w:sz w:val="20"/>
          <w:szCs w:val="20"/>
        </w:rPr>
        <w:t>programa.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7" w:lineRule="exact" w:line="160"/>
        <w:sectPr>
          <w:pgMar w:header="0" w:footer="534" w:top="1300" w:bottom="280" w:left="1040" w:right="380"/>
          <w:pgSz w:w="11920" w:h="16840"/>
        </w:sectPr>
      </w:pPr>
      <w:r>
        <w:rPr>
          <w:sz w:val="17"/>
          <w:szCs w:val="17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87"/>
        <w:ind w:left="353" w:right="102"/>
      </w:pPr>
      <w:r>
        <w:pict>
          <v:group style="position:absolute;margin-left:342.8pt;margin-top:59.8594pt;width:207.588pt;height:170.862pt;mso-position-horizontal-relative:page;mso-position-vertical-relative:paragraph;z-index:-3523" coordorigin="6856,1197" coordsize="4152,3417">
            <v:shape type="#_x0000_t75" style="position:absolute;left:6856;top:1197;width:4152;height:3417">
              <v:imagedata o:title="" r:id="rId98"/>
            </v:shape>
            <v:shape style="position:absolute;left:8435;top:2307;width:607;height:174" coordorigin="8435,2307" coordsize="607,174" path="m9042,2482l8435,2482,8435,2307,9042,2307,9042,2482xe" filled="f" stroked="t" strokeweight="1.5pt" strokecolor="#EC3237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color w:val="363435"/>
          <w:spacing w:val="0"/>
          <w:w w:val="75"/>
          <w:sz w:val="24"/>
          <w:szCs w:val="24"/>
        </w:rPr>
        <w:t>①</w:t>
      </w:r>
      <w:r>
        <w:rPr>
          <w:rFonts w:cs="Calibri" w:hAnsi="Calibri" w:eastAsia="Calibri" w:ascii="Calibri"/>
          <w:color w:val="363435"/>
          <w:spacing w:val="26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menú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Editar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elija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Iniciar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240"/>
        <w:ind w:left="353" w:right="3202"/>
      </w:pP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paso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sencillo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7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exact" w:line="320"/>
        <w:ind w:left="387" w:right="-41"/>
      </w:pPr>
      <w:r>
        <w:rPr>
          <w:rFonts w:cs="Calibri" w:hAnsi="Calibri" w:eastAsia="Calibri" w:ascii="Calibri"/>
          <w:color w:val="363435"/>
          <w:spacing w:val="0"/>
          <w:w w:val="75"/>
          <w:sz w:val="24"/>
          <w:szCs w:val="24"/>
        </w:rPr>
        <w:t>③</w:t>
      </w:r>
      <w:r>
        <w:rPr>
          <w:rFonts w:cs="Calibri" w:hAnsi="Calibri" w:eastAsia="Calibri" w:ascii="Calibri"/>
          <w:color w:val="363435"/>
          <w:spacing w:val="0"/>
          <w:w w:val="75"/>
          <w:sz w:val="24"/>
          <w:szCs w:val="24"/>
        </w:rPr>
        <w:t> </w:t>
      </w:r>
      <w:r>
        <w:rPr>
          <w:rFonts w:cs="Calibri" w:hAnsi="Calibri" w:eastAsia="Calibri" w:ascii="Calibri"/>
          <w:color w:val="363435"/>
          <w:spacing w:val="35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75"/>
          <w:sz w:val="24"/>
          <w:szCs w:val="24"/>
        </w:rPr>
        <w:t>P</w:t>
      </w:r>
      <w:r>
        <w:rPr>
          <w:rFonts w:cs="Arial" w:hAnsi="Arial" w:eastAsia="Arial" w:ascii="Arial"/>
          <w:color w:val="363435"/>
          <w:spacing w:val="-27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ara</w:t>
      </w:r>
      <w:r>
        <w:rPr>
          <w:rFonts w:cs="Arial" w:hAnsi="Arial" w:eastAsia="Arial" w:ascii="Arial"/>
          <w:color w:val="363435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detener</w:t>
      </w:r>
      <w:r>
        <w:rPr>
          <w:rFonts w:cs="Arial" w:hAnsi="Arial" w:eastAsia="Arial" w:ascii="Arial"/>
          <w:color w:val="363435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paso</w:t>
      </w:r>
      <w:r>
        <w:rPr>
          <w:rFonts w:cs="Arial" w:hAnsi="Arial" w:eastAsia="Arial" w:ascii="Arial"/>
          <w:color w:val="363435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sencillo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363435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haga</w:t>
      </w:r>
      <w:r>
        <w:rPr>
          <w:rFonts w:cs="Arial" w:hAnsi="Arial" w:eastAsia="Arial" w:ascii="Arial"/>
          <w:color w:val="363435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menú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Editar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nuevamente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elija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Detener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paso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sencillo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21" w:lineRule="auto" w:line="247"/>
        <w:ind w:right="331"/>
        <w:sectPr>
          <w:type w:val="continuous"/>
          <w:pgSz w:w="11920" w:h="16840"/>
          <w:pgMar w:top="640" w:bottom="280" w:left="1040" w:right="380"/>
          <w:cols w:num="2" w:equalWidth="off">
            <w:col w:w="5179" w:space="231"/>
            <w:col w:w="5090"/>
          </w:cols>
        </w:sectPr>
      </w:pPr>
      <w:r>
        <w:br w:type="column"/>
      </w:r>
      <w:r>
        <w:rPr>
          <w:rFonts w:cs="Calibri" w:hAnsi="Calibri" w:eastAsia="Calibri" w:ascii="Calibri"/>
          <w:color w:val="363435"/>
          <w:spacing w:val="0"/>
          <w:w w:val="75"/>
          <w:sz w:val="24"/>
          <w:szCs w:val="24"/>
        </w:rPr>
        <w:t>②</w:t>
      </w:r>
      <w:r>
        <w:rPr>
          <w:rFonts w:cs="Calibri" w:hAnsi="Calibri" w:eastAsia="Calibri" w:ascii="Calibri"/>
          <w:color w:val="363435"/>
          <w:spacing w:val="0"/>
          <w:w w:val="75"/>
          <w:sz w:val="24"/>
          <w:szCs w:val="24"/>
        </w:rPr>
        <w:t>    </w:t>
      </w:r>
      <w:r>
        <w:rPr>
          <w:rFonts w:cs="Calibri" w:hAnsi="Calibri" w:eastAsia="Calibri" w:ascii="Calibri"/>
          <w:color w:val="363435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hacer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63435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delineará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blanco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como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muestra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imagen.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Cada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bloque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parpadeará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amarillo,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orden.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46.4322pt;margin-top:173.126pt;width:266.048pt;height:113.878pt;mso-position-horizontal-relative:page;mso-position-vertical-relative:page;z-index:-3524" coordorigin="929,3463" coordsize="5321,2278">
            <v:shape type="#_x0000_t75" style="position:absolute;left:929;top:3463;width:5321;height:2278">
              <v:imagedata o:title="" r:id="rId99"/>
            </v:shape>
            <v:shape style="position:absolute;left:4147;top:3644;width:319;height:176" coordorigin="4147,3644" coordsize="319,176" path="m4465,3820l4147,3820,4147,3644,4465,3644,4465,3820xe" filled="f" stroked="t" strokeweight="1.5pt" strokecolor="#EC3237">
              <v:path arrowok="t"/>
            </v:shape>
            <v:shape style="position:absolute;left:4191;top:4025;width:1727;height:179" coordorigin="4191,4025" coordsize="1727,179" path="m5917,4204l4191,4204,4191,4025,5917,4025,5917,4204xe" filled="f" stroked="t" strokeweight="1.5pt" strokecolor="#EC3237">
              <v:path arrowok="t"/>
            </v:shape>
            <w10:wrap type="none"/>
          </v:group>
        </w:pict>
      </w:r>
      <w:r>
        <w:pict>
          <v:group style="position:absolute;margin-left:30.6725pt;margin-top:412.692pt;width:250.073pt;height:97.0281pt;mso-position-horizontal-relative:page;mso-position-vertical-relative:page;z-index:-3525" coordorigin="613,8254" coordsize="5001,1941">
            <v:shape type="#_x0000_t75" style="position:absolute;left:613;top:8254;width:5001;height:1941">
              <v:imagedata o:title="" r:id="rId100"/>
            </v:shape>
            <v:shape style="position:absolute;left:3622;top:8504;width:293;height:149" coordorigin="3622,8504" coordsize="293,149" path="m3915,8653l3622,8653,3622,8504,3915,8504,3915,8653xe" filled="f" stroked="t" strokeweight="1.5pt" strokecolor="#EC3237">
              <v:path arrowok="t"/>
            </v:shape>
            <v:shape style="position:absolute;left:3669;top:8821;width:1395;height:135" coordorigin="3669,8821" coordsize="1395,135" path="m5064,8956l3669,8956,3669,8821,5064,8821,5064,8956xe" filled="f" stroked="t" strokeweight="1.5pt" strokecolor="#EC3237">
              <v:path arrowok="t"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7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6"/>
          <w:szCs w:val="26"/>
        </w:rPr>
        <w:jc w:val="left"/>
        <w:spacing w:before="27"/>
        <w:ind w:left="364"/>
      </w:pP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A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cerca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del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paso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EC3237"/>
          <w:spacing w:val="0"/>
          <w:w w:val="100"/>
          <w:sz w:val="26"/>
          <w:szCs w:val="26"/>
        </w:rPr>
        <w:t>sencillo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sz w:val="24"/>
          <w:szCs w:val="24"/>
        </w:rPr>
        <w:jc w:val="left"/>
        <w:spacing w:before="1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361"/>
      </w:pPr>
      <w:r>
        <w:rPr>
          <w:rFonts w:cs="Times New Roman" w:hAnsi="Times New Roman" w:eastAsia="Times New Roman" w:ascii="Times New Roman"/>
          <w:color w:val="363435"/>
          <w:spacing w:val="0"/>
          <w:w w:val="165"/>
          <w:sz w:val="24"/>
          <w:szCs w:val="24"/>
        </w:rPr>
        <w:t>●</w:t>
      </w:r>
      <w:r>
        <w:rPr>
          <w:rFonts w:cs="Times New Roman" w:hAnsi="Times New Roman" w:eastAsia="Times New Roman" w:ascii="Times New Roman"/>
          <w:color w:val="363435"/>
          <w:spacing w:val="-19"/>
          <w:w w:val="165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Paso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sencillo</w:t>
      </w:r>
      <w:r>
        <w:rPr>
          <w:rFonts w:cs="Arial" w:hAnsi="Arial" w:eastAsia="Arial" w:ascii="Arial"/>
          <w:b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ejecutará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ritmo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más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lento.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8"/>
          <w:szCs w:val="18"/>
        </w:rPr>
        <w:jc w:val="left"/>
        <w:spacing w:before="4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ind w:left="348"/>
      </w:pPr>
      <w:r>
        <w:rPr>
          <w:rFonts w:cs="MS PGothic" w:hAnsi="MS PGothic" w:eastAsia="MS PGothic" w:ascii="MS PGothic"/>
          <w:color w:val="363435"/>
          <w:spacing w:val="0"/>
          <w:w w:val="100"/>
          <w:sz w:val="18"/>
          <w:szCs w:val="18"/>
        </w:rPr>
        <w:t>★</w:t>
      </w:r>
      <w:r>
        <w:rPr>
          <w:rFonts w:cs="MS PGothic" w:hAnsi="MS PGothic" w:eastAsia="MS PGothic" w:ascii="MS PGothic"/>
          <w:color w:val="363435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Esto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no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afectará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velocidad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programas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han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transferido.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7"/>
          <w:szCs w:val="17"/>
        </w:rPr>
        <w:jc w:val="left"/>
        <w:spacing w:before="9" w:lineRule="exact" w:line="160"/>
      </w:pPr>
      <w:r>
        <w:rPr>
          <w:sz w:val="17"/>
          <w:szCs w:val="17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250"/>
        <w:ind w:left="588" w:right="966" w:hanging="230"/>
      </w:pPr>
      <w:r>
        <w:rPr>
          <w:rFonts w:cs="Times New Roman" w:hAnsi="Times New Roman" w:eastAsia="Times New Roman" w:ascii="Times New Roman"/>
          <w:color w:val="363435"/>
          <w:spacing w:val="0"/>
          <w:w w:val="165"/>
          <w:sz w:val="18"/>
          <w:szCs w:val="18"/>
        </w:rPr>
        <w:t>●</w:t>
      </w:r>
      <w:r>
        <w:rPr>
          <w:rFonts w:cs="Times New Roman" w:hAnsi="Times New Roman" w:eastAsia="Times New Roman" w:ascii="Times New Roman"/>
          <w:color w:val="363435"/>
          <w:spacing w:val="-4"/>
          <w:w w:val="165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paso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sencillo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está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activado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forma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predeterminada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versión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Experimentos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programa.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358"/>
      </w:pPr>
      <w:r>
        <w:pict>
          <v:group style="position:absolute;margin-left:55.5679pt;margin-top:513.55pt;width:498.033pt;height:253.783pt;mso-position-horizontal-relative:page;mso-position-vertical-relative:page;z-index:-3522" coordorigin="1111,10271" coordsize="9961,5076">
            <v:shape style="position:absolute;left:1126;top:10286;width:9931;height:5046" coordorigin="1126,10286" coordsize="9931,5046" path="m1126,10607l1126,15011,1127,15037,1143,15112,1175,15180,1221,15237,1278,15283,1346,15315,1421,15331,1447,15332,10736,15332,10813,15322,10883,15296,10945,15254,10995,15200,11032,15135,11053,15063,11057,15011,11057,10607,11048,10530,11021,10460,10980,10398,10925,10348,10861,10311,10788,10290,10736,10286,1447,10286,1370,10295,1300,10322,1239,10363,1188,10418,1152,10482,1131,10555,1126,10607xe" filled="t" fillcolor="#FFF112" stroked="f">
              <v:path arrowok="t"/>
              <v:fill/>
            </v:shape>
            <v:shape style="position:absolute;left:4212;top:13404;width:334;height:196" coordorigin="4212,13404" coordsize="334,196" path="m4546,13600l4212,13600,4212,13404,4546,13404,4546,13600xe" filled="f" stroked="t" strokeweight="1.5pt" strokecolor="#EC3237">
              <v:path arrowok="t"/>
            </v:shape>
            <v:shape style="position:absolute;left:4263;top:13976;width:1772;height:166" coordorigin="4263,13976" coordsize="1772,166" path="m6035,14143l4263,14143,4263,13976,6035,13976,6035,14143xe" filled="f" stroked="t" strokeweight="1.5pt" strokecolor="#EC3237">
              <v:path arrowok="t"/>
            </v:shape>
            <v:shape type="#_x0000_t75" style="position:absolute;left:2978;top:13226;width:3075;height:2029">
              <v:imagedata o:title="" r:id="rId101"/>
            </v:shape>
            <v:shape type="#_x0000_t75" style="position:absolute;left:8180;top:13133;width:1715;height:2160">
              <v:imagedata o:title="" r:id="rId102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363435"/>
          <w:spacing w:val="0"/>
          <w:w w:val="165"/>
          <w:sz w:val="18"/>
          <w:szCs w:val="18"/>
        </w:rPr>
        <w:t>●</w:t>
      </w:r>
      <w:r>
        <w:rPr>
          <w:rFonts w:cs="Times New Roman" w:hAnsi="Times New Roman" w:eastAsia="Times New Roman" w:ascii="Times New Roman"/>
          <w:color w:val="363435"/>
          <w:spacing w:val="-4"/>
          <w:w w:val="165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ajustar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velocidad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esta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función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haciendo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menú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Editar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eligiendo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spacing w:before="12"/>
        <w:ind w:left="550" w:right="7205"/>
        <w:sectPr>
          <w:type w:val="continuous"/>
          <w:pgSz w:w="11920" w:h="16840"/>
          <w:pgMar w:top="640" w:bottom="280" w:left="1040" w:right="380"/>
        </w:sectPr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Establecer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paso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sencillo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59"/>
        <w:ind w:left="478"/>
      </w:pPr>
      <w:r>
        <w:pict>
          <v:group style="position:absolute;margin-left:44.1253pt;margin-top:25.2952pt;width:251.83pt;height:0pt;mso-position-horizontal-relative:page;mso-position-vertical-relative:paragraph;z-index:-3519" coordorigin="883,506" coordsize="5037,0">
            <v:shape style="position:absolute;left:883;top:506;width:5037;height:0" coordorigin="883,506" coordsize="5037,0" path="m883,506l5919,506e" filled="f" stroked="t" strokeweight="1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3-</w:t>
      </w:r>
      <w:r>
        <w:rPr>
          <w:rFonts w:cs="Arial" w:hAnsi="Arial" w:eastAsia="Arial" w:ascii="Arial"/>
          <w:color w:val="363435"/>
          <w:spacing w:val="32"/>
          <w:w w:val="100"/>
          <w:sz w:val="36"/>
          <w:szCs w:val="36"/>
        </w:rPr>
        <w:t>7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Calibración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servomotor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16"/>
          <w:szCs w:val="16"/>
        </w:rPr>
        <w:jc w:val="left"/>
        <w:spacing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lineRule="auto" w:line="250"/>
        <w:ind w:left="453" w:right="83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naturaleza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única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Servomotor,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veces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perderse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varios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grados.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corregir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esta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diferencia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calibrando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Servomotor.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5"/>
          <w:szCs w:val="15"/>
        </w:rPr>
        <w:jc w:val="left"/>
        <w:spacing w:before="7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lineRule="exact" w:line="280"/>
        <w:ind w:left="466"/>
      </w:pPr>
      <w:r>
        <w:rPr>
          <w:rFonts w:cs="MS PGothic" w:hAnsi="MS PGothic" w:eastAsia="MS PGothic" w:ascii="MS PGothic"/>
          <w:color w:val="363435"/>
          <w:spacing w:val="0"/>
          <w:w w:val="100"/>
          <w:position w:val="-1"/>
          <w:sz w:val="22"/>
          <w:szCs w:val="22"/>
        </w:rPr>
        <w:t>★</w:t>
      </w:r>
      <w:r>
        <w:rPr>
          <w:rFonts w:cs="MS PGothic" w:hAnsi="MS PGothic" w:eastAsia="MS PGothic" w:ascii="MS PGothic"/>
          <w:color w:val="363435"/>
          <w:spacing w:val="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servomotores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requieren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ajustes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ángulo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precisos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según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robot.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7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ind w:left="445"/>
      </w:pPr>
      <w:r>
        <w:rPr>
          <w:rFonts w:cs="Calibri" w:hAnsi="Calibri" w:eastAsia="Calibri" w:ascii="Calibri"/>
          <w:color w:val="363435"/>
          <w:spacing w:val="0"/>
          <w:w w:val="75"/>
          <w:sz w:val="22"/>
          <w:szCs w:val="22"/>
        </w:rPr>
        <w:t>①</w:t>
      </w:r>
      <w:r>
        <w:rPr>
          <w:rFonts w:cs="Calibri" w:hAnsi="Calibri" w:eastAsia="Calibri" w:ascii="Calibri"/>
          <w:color w:val="363435"/>
          <w:spacing w:val="36"/>
          <w:w w:val="75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PC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cable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USB.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55"/>
        <w:ind w:left="445"/>
      </w:pPr>
      <w:r>
        <w:rPr>
          <w:rFonts w:cs="Calibri" w:hAnsi="Calibri" w:eastAsia="Calibri" w:ascii="Calibri"/>
          <w:color w:val="363435"/>
          <w:spacing w:val="0"/>
          <w:w w:val="75"/>
          <w:sz w:val="22"/>
          <w:szCs w:val="22"/>
        </w:rPr>
        <w:t>②</w:t>
      </w:r>
      <w:r>
        <w:rPr>
          <w:rFonts w:cs="Calibri" w:hAnsi="Calibri" w:eastAsia="Calibri" w:ascii="Calibri"/>
          <w:color w:val="363435"/>
          <w:spacing w:val="36"/>
          <w:w w:val="75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Conecte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Servomotores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ha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especificado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Configuración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Puerto,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Studuino.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55" w:lineRule="exact" w:line="240"/>
        <w:ind w:left="445"/>
      </w:pPr>
      <w:r>
        <w:pict>
          <v:group style="position:absolute;margin-left:30.2555pt;margin-top:26.2768pt;width:286.602pt;height:94.6484pt;mso-position-horizontal-relative:page;mso-position-vertical-relative:paragraph;z-index:-3520" coordorigin="605,526" coordsize="5732,1893">
            <v:shape type="#_x0000_t75" style="position:absolute;left:605;top:526;width:5732;height:1893">
              <v:imagedata o:title="" r:id="rId103"/>
            </v:shape>
            <v:shape style="position:absolute;left:4118;top:1688;width:1621;height:206" coordorigin="4118,1688" coordsize="1621,206" path="m5739,1894l4118,1894,4118,1688,5739,1688,5739,1894xe" filled="f" stroked="t" strokeweight="1.5pt" strokecolor="#EC3237">
              <v:path arrowok="t"/>
            </v:shape>
            <v:shape style="position:absolute;left:4074;top:650;width:466;height:232" coordorigin="4074,650" coordsize="466,232" path="m4541,882l4074,882,4074,650,4541,650,4541,882xe" filled="f" stroked="t" strokeweight="1.5pt" strokecolor="#EC3237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color w:val="363435"/>
          <w:spacing w:val="0"/>
          <w:w w:val="75"/>
          <w:position w:val="-1"/>
          <w:sz w:val="22"/>
          <w:szCs w:val="22"/>
        </w:rPr>
        <w:t>③</w:t>
      </w:r>
      <w:r>
        <w:rPr>
          <w:rFonts w:cs="Calibri" w:hAnsi="Calibri" w:eastAsia="Calibri" w:ascii="Calibri"/>
          <w:color w:val="363435"/>
          <w:spacing w:val="36"/>
          <w:w w:val="75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Haga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clic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menú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position w:val="-1"/>
          <w:sz w:val="22"/>
          <w:szCs w:val="22"/>
        </w:rPr>
        <w:t>Editar</w:t>
      </w:r>
      <w:r>
        <w:rPr>
          <w:rFonts w:cs="Arial" w:hAnsi="Arial" w:eastAsia="Arial" w:ascii="Arial"/>
          <w:b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elija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position w:val="-1"/>
          <w:sz w:val="22"/>
          <w:szCs w:val="22"/>
        </w:rPr>
        <w:t>Calibración</w:t>
      </w:r>
      <w:r>
        <w:rPr>
          <w:rFonts w:cs="Arial" w:hAnsi="Arial" w:eastAsia="Arial" w:ascii="Arial"/>
          <w:b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position w:val="-1"/>
          <w:sz w:val="22"/>
          <w:szCs w:val="22"/>
        </w:rPr>
        <w:t>del</w:t>
      </w:r>
      <w:r>
        <w:rPr>
          <w:rFonts w:cs="Arial" w:hAnsi="Arial" w:eastAsia="Arial" w:ascii="Arial"/>
          <w:b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position w:val="-1"/>
          <w:sz w:val="22"/>
          <w:szCs w:val="22"/>
        </w:rPr>
        <w:t>motor</w:t>
      </w:r>
      <w:r>
        <w:rPr>
          <w:rFonts w:cs="Arial" w:hAnsi="Arial" w:eastAsia="Arial" w:ascii="Arial"/>
          <w:b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...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250"/>
        <w:ind w:left="6856" w:right="81"/>
      </w:pPr>
      <w:r>
        <w:pict>
          <v:group style="position:absolute;margin-left:364.282pt;margin-top:51.0066pt;width:141.061pt;height:172.124pt;mso-position-horizontal-relative:page;mso-position-vertical-relative:paragraph;z-index:-3516" coordorigin="7286,1020" coordsize="2821,3442">
            <v:shape type="#_x0000_t75" style="position:absolute;left:7299;top:1020;width:2766;height:785">
              <v:imagedata o:title="" r:id="rId104"/>
            </v:shape>
            <v:shape type="#_x0000_t75" style="position:absolute;left:7286;top:1854;width:2821;height:2609">
              <v:imagedata o:title="" r:id="rId105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Verá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mensaje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continuación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por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unos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momentos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antes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abra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cuadro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diálogo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Calibración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motor.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8"/>
          <w:szCs w:val="18"/>
        </w:rPr>
        <w:jc w:val="left"/>
        <w:spacing w:before="1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9" w:lineRule="auto" w:line="250"/>
        <w:ind w:left="551" w:right="151"/>
      </w:pPr>
      <w:r>
        <w:pict>
          <v:group style="position:absolute;margin-left:181.258pt;margin-top:44.0719pt;width:117.622pt;height:170.886pt;mso-position-horizontal-relative:page;mso-position-vertical-relative:paragraph;z-index:-3517" coordorigin="3625,881" coordsize="2352,3418">
            <v:shape type="#_x0000_t75" style="position:absolute;left:3625;top:881;width:2352;height:3418">
              <v:imagedata o:title="" r:id="rId106"/>
            </v:shape>
            <v:shape style="position:absolute;left:4092;top:1572;width:16;height:2156" coordorigin="4092,1572" coordsize="16,2156" path="m4092,1572l4107,3728e" filled="f" stroked="t" strokeweight="1.5pt" strokecolor="#EC3237">
              <v:path arrowok="t"/>
            </v:shape>
            <v:shape style="position:absolute;left:4037;top:1591;width:113;height:1369" coordorigin="4037,1591" coordsize="113,1369" path="m4149,1591l4037,2960e" filled="f" stroked="t" strokeweight="1.5pt" strokecolor="#EC3237">
              <v:path arrowok="t"/>
            </v:shape>
            <w10:wrap type="none"/>
          </v:group>
        </w:pict>
      </w:r>
      <w:r>
        <w:rPr>
          <w:rFonts w:cs="Calibri" w:hAnsi="Calibri" w:eastAsia="Calibri" w:ascii="Calibri"/>
          <w:color w:val="363435"/>
          <w:spacing w:val="0"/>
          <w:w w:val="75"/>
          <w:sz w:val="20"/>
          <w:szCs w:val="20"/>
        </w:rPr>
        <w:t>④</w:t>
      </w:r>
      <w:r>
        <w:rPr>
          <w:rFonts w:cs="Calibri" w:hAnsi="Calibri" w:eastAsia="Calibri" w:ascii="Calibri"/>
          <w:color w:val="363435"/>
          <w:spacing w:val="0"/>
          <w:w w:val="75"/>
          <w:sz w:val="20"/>
          <w:szCs w:val="20"/>
        </w:rPr>
        <w:t>   </w:t>
      </w:r>
      <w:r>
        <w:rPr>
          <w:rFonts w:cs="Calibri" w:hAnsi="Calibri" w:eastAsia="Calibri" w:ascii="Calibri"/>
          <w:color w:val="363435"/>
          <w:spacing w:val="2"/>
          <w:w w:val="75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7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onecte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caja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baterías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enciéndala.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Todos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Servomotores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conectados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ajustarán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90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°.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34" w:lineRule="auto" w:line="250"/>
        <w:ind w:left="6907" w:right="317"/>
      </w:pP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Esta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pantalla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usa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para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arreglar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cualquier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ángulo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Servomotor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no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sea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exactamente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90°.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Ingrese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valores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establecidos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hasta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que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llegue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al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ángulo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0"/>
          <w:szCs w:val="20"/>
        </w:rPr>
        <w:t>correcto.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4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29" w:lineRule="exact" w:line="260"/>
        <w:ind w:left="1565"/>
      </w:pPr>
      <w:r>
        <w:pict>
          <v:group style="position:absolute;margin-left:42.494pt;margin-top:-171.355pt;width:117.625pt;height:169.62pt;mso-position-horizontal-relative:page;mso-position-vertical-relative:paragraph;z-index:-3518" coordorigin="850,-3427" coordsize="2353,3392">
            <v:shape type="#_x0000_t75" style="position:absolute;left:849;top:-3431;width:2355;height:3399">
              <v:imagedata o:title="" r:id="rId107"/>
            </v:shape>
            <v:shape style="position:absolute;left:1411;top:-2725;width:15;height:2036" coordorigin="1411,-2725" coordsize="15,2036" path="m1411,-2725l1425,-689e" filled="f" stroked="t" strokeweight="1.5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position w:val="1"/>
          <w:sz w:val="22"/>
          <w:szCs w:val="22"/>
        </w:rPr>
        <w:t>90°</w:t>
      </w:r>
      <w:r>
        <w:rPr>
          <w:rFonts w:cs="Arial" w:hAnsi="Arial" w:eastAsia="Arial" w:ascii="Arial"/>
          <w:color w:val="363435"/>
          <w:spacing w:val="0"/>
          <w:w w:val="100"/>
          <w:position w:val="1"/>
          <w:sz w:val="22"/>
          <w:szCs w:val="22"/>
        </w:rPr>
        <w:t>                       </w:t>
      </w:r>
      <w:r>
        <w:rPr>
          <w:rFonts w:cs="Arial" w:hAnsi="Arial" w:eastAsia="Arial" w:ascii="Arial"/>
          <w:color w:val="363435"/>
          <w:spacing w:val="54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Calibración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2"/>
          <w:szCs w:val="22"/>
        </w:rPr>
        <w:t>requerida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center"/>
        <w:spacing w:before="35"/>
        <w:ind w:left="6031" w:right="4002"/>
        <w:sectPr>
          <w:pgMar w:header="0" w:footer="534" w:top="1200" w:bottom="280" w:left="380" w:right="980"/>
          <w:pgSz w:w="11920" w:h="16840"/>
        </w:sectPr>
      </w:pPr>
      <w:r>
        <w:pict>
          <v:group style="position:absolute;margin-left:349.042pt;margin-top:-152.159pt;width:193.734pt;height:170.316pt;mso-position-horizontal-relative:page;mso-position-vertical-relative:paragraph;z-index:-3521" coordorigin="6981,-3043" coordsize="3875,3406">
            <v:shape type="#_x0000_t75" style="position:absolute;left:7061;top:-3043;width:3795;height:3406">
              <v:imagedata o:title="" r:id="rId108"/>
            </v:shape>
            <v:shape style="position:absolute;left:9246;top:-2241;width:862;height:229" coordorigin="9246,-2241" coordsize="862,229" path="m10108,-2012l9246,-2012,9246,-2241,10108,-2241,10108,-2012xe" filled="f" stroked="t" strokeweight="1.5pt" strokecolor="#EC3237">
              <v:path arrowok="t"/>
            </v:shape>
            <v:shape style="position:absolute;left:6996;top:141;width:1354;height:0" coordorigin="6996,141" coordsize="1354,0" path="m6996,141l8350,141e" filled="f" stroked="t" strokeweight="1.5pt" strokecolor="#EC3237">
              <v:path arrowok="t"/>
            </v:shape>
            <v:shape style="position:absolute;left:8322;top:48;width:162;height:187" coordorigin="8322,48" coordsize="162,187" path="m8322,235l8484,141,8322,48,8322,235xe" filled="t" fillcolor="#EC3237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363435"/>
          <w:w w:val="89"/>
          <w:sz w:val="18"/>
          <w:szCs w:val="18"/>
        </w:rPr>
        <w:t>¡</w:t>
      </w:r>
      <w:r>
        <w:rPr>
          <w:rFonts w:cs="Times New Roman" w:hAnsi="Times New Roman" w:eastAsia="Times New Roman" w:ascii="Times New Roman"/>
          <w:color w:val="363435"/>
          <w:w w:val="108"/>
          <w:sz w:val="18"/>
          <w:szCs w:val="18"/>
        </w:rPr>
        <w:t>Clic!</w:t>
      </w:r>
      <w:r>
        <w:rPr>
          <w:rFonts w:cs="Times New Roman" w:hAnsi="Times New Roman" w:eastAsia="Times New Roman" w:ascii="Times New Roman"/>
          <w:color w:val="00000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lineRule="auto" w:line="226"/>
        <w:ind w:left="134" w:right="6028"/>
      </w:pPr>
      <w:r>
        <w:pict>
          <v:group style="position:absolute;margin-left:58.5273pt;margin-top:48.9109pt;width:234.524pt;height:0pt;mso-position-horizontal-relative:page;mso-position-vertical-relative:paragraph;z-index:-3513" coordorigin="1171,978" coordsize="4690,0">
            <v:shape style="position:absolute;left:1171;top:978;width:4690;height:0" coordorigin="1171,978" coordsize="4690,0" path="m1171,978l5861,978e" filled="f" stroked="t" strokeweight="1pt" strokecolor="#05C1F2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16"/>
          <w:sz w:val="36"/>
          <w:szCs w:val="36"/>
        </w:rPr>
        <w:t>3-</w:t>
      </w:r>
      <w:r>
        <w:rPr>
          <w:rFonts w:cs="Arial" w:hAnsi="Arial" w:eastAsia="Arial" w:ascii="Arial"/>
          <w:color w:val="363435"/>
          <w:spacing w:val="-48"/>
          <w:sz w:val="36"/>
          <w:szCs w:val="36"/>
        </w:rPr>
        <w:t>8</w:t>
      </w:r>
      <w:r>
        <w:rPr>
          <w:rFonts w:cs="MS PGothic" w:hAnsi="MS PGothic" w:eastAsia="MS PGothic" w:ascii="MS PGothic"/>
          <w:color w:val="363435"/>
          <w:spacing w:val="16"/>
          <w:w w:val="200"/>
          <w:sz w:val="36"/>
          <w:szCs w:val="36"/>
        </w:rPr>
        <w:t>：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Calibración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Motor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  <w:t>CD</w:t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29" w:lineRule="auto" w:line="250"/>
        <w:ind w:left="119" w:right="5580"/>
      </w:pP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Incluso</w:t>
      </w:r>
      <w:r>
        <w:rPr>
          <w:rFonts w:cs="Arial" w:hAnsi="Arial" w:eastAsia="Arial" w:ascii="Arial"/>
          <w:color w:val="363435"/>
          <w:spacing w:val="6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con</w:t>
      </w:r>
      <w:r>
        <w:rPr>
          <w:rFonts w:cs="Arial" w:hAnsi="Arial" w:eastAsia="Arial" w:ascii="Arial"/>
          <w:color w:val="363435"/>
          <w:spacing w:val="6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el</w:t>
      </w:r>
      <w:r>
        <w:rPr>
          <w:rFonts w:cs="Arial" w:hAnsi="Arial" w:eastAsia="Arial" w:ascii="Arial"/>
          <w:color w:val="363435"/>
          <w:spacing w:val="6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mismo</w:t>
      </w:r>
      <w:r>
        <w:rPr>
          <w:rFonts w:cs="Arial" w:hAnsi="Arial" w:eastAsia="Arial" w:ascii="Arial"/>
          <w:color w:val="363435"/>
          <w:spacing w:val="6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ajuste,</w:t>
      </w:r>
      <w:r>
        <w:rPr>
          <w:rFonts w:cs="Arial" w:hAnsi="Arial" w:eastAsia="Arial" w:ascii="Arial"/>
          <w:color w:val="363435"/>
          <w:spacing w:val="6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dos</w:t>
      </w:r>
      <w:r>
        <w:rPr>
          <w:rFonts w:cs="Arial" w:hAnsi="Arial" w:eastAsia="Arial" w:ascii="Arial"/>
          <w:color w:val="363435"/>
          <w:spacing w:val="6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motores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CD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pueden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funcionar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diferentes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velocidades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debido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las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diferencias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individuales</w:t>
      </w:r>
      <w:r>
        <w:rPr>
          <w:rFonts w:cs="Arial" w:hAnsi="Arial" w:eastAsia="Arial" w:ascii="Arial"/>
          <w:color w:val="363435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entre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cada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uno.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Puede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compensar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esta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diferencia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velocidad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calibrando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sus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motores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4"/>
          <w:szCs w:val="24"/>
        </w:rPr>
        <w:t>CD.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50"/>
        <w:ind w:left="119" w:right="5491" w:firstLine="69"/>
      </w:pP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①</w:t>
      </w: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  </w:t>
      </w:r>
      <w:r>
        <w:rPr>
          <w:rFonts w:cs="Calibri" w:hAnsi="Calibri" w:eastAsia="Calibri" w:ascii="Calibri"/>
          <w:color w:val="211E1F"/>
          <w:spacing w:val="23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Siga</w:t>
      </w:r>
      <w:r>
        <w:rPr>
          <w:rFonts w:cs="Arial" w:hAnsi="Arial" w:eastAsia="Arial" w:ascii="Arial"/>
          <w:color w:val="211E1F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los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pasos</w:t>
      </w:r>
      <w:r>
        <w:rPr>
          <w:rFonts w:cs="Arial" w:hAnsi="Arial" w:eastAsia="Arial" w:ascii="Arial"/>
          <w:color w:val="211E1F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de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3-7:</w:t>
      </w:r>
      <w:r>
        <w:rPr>
          <w:rFonts w:cs="Arial" w:hAnsi="Arial" w:eastAsia="Arial" w:ascii="Arial"/>
          <w:color w:val="211E1F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Calibración</w:t>
      </w:r>
      <w:r>
        <w:rPr>
          <w:rFonts w:cs="Arial" w:hAnsi="Arial" w:eastAsia="Arial" w:ascii="Arial"/>
          <w:color w:val="211E1F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del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servomotor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para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abrir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la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ventana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de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Calibración</w:t>
      </w:r>
      <w:r>
        <w:rPr>
          <w:rFonts w:cs="Arial" w:hAnsi="Arial" w:eastAsia="Arial" w:ascii="Arial"/>
          <w:color w:val="211E1F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del</w:t>
      </w:r>
      <w:r>
        <w:rPr>
          <w:rFonts w:cs="Arial" w:hAnsi="Arial" w:eastAsia="Arial" w:ascii="Arial"/>
          <w:color w:val="211E1F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motor.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46"/>
        <w:ind w:left="119" w:right="5491" w:firstLine="7"/>
      </w:pP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②</w:t>
      </w: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  </w:t>
      </w:r>
      <w:r>
        <w:rPr>
          <w:rFonts w:cs="Calibri" w:hAnsi="Calibri" w:eastAsia="Calibri" w:ascii="Calibri"/>
          <w:color w:val="211E1F"/>
          <w:spacing w:val="34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Conecte</w:t>
      </w:r>
      <w:r>
        <w:rPr>
          <w:rFonts w:cs="Arial" w:hAnsi="Arial" w:eastAsia="Arial" w:ascii="Arial"/>
          <w:color w:val="211E1F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su</w:t>
      </w:r>
      <w:r>
        <w:rPr>
          <w:rFonts w:cs="Arial" w:hAnsi="Arial" w:eastAsia="Arial" w:ascii="Arial"/>
          <w:color w:val="211E1F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caja</w:t>
      </w:r>
      <w:r>
        <w:rPr>
          <w:rFonts w:cs="Arial" w:hAnsi="Arial" w:eastAsia="Arial" w:ascii="Arial"/>
          <w:color w:val="211E1F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de</w:t>
      </w:r>
      <w:r>
        <w:rPr>
          <w:rFonts w:cs="Arial" w:hAnsi="Arial" w:eastAsia="Arial" w:ascii="Arial"/>
          <w:color w:val="211E1F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baterías</w:t>
      </w:r>
      <w:r>
        <w:rPr>
          <w:rFonts w:cs="Arial" w:hAnsi="Arial" w:eastAsia="Arial" w:ascii="Arial"/>
          <w:color w:val="211E1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11E1F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su</w:t>
      </w:r>
      <w:r>
        <w:rPr>
          <w:rFonts w:cs="Arial" w:hAnsi="Arial" w:eastAsia="Arial" w:ascii="Arial"/>
          <w:color w:val="211E1F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Studuino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11E1F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enciéndalo.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8"/>
          <w:szCs w:val="28"/>
        </w:rPr>
        <w:jc w:val="left"/>
        <w:spacing w:before="3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50"/>
        <w:ind w:left="119" w:right="5491" w:firstLine="42"/>
      </w:pP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③</w:t>
      </w: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   </w:t>
      </w: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Haga</w:t>
      </w:r>
      <w:r>
        <w:rPr>
          <w:rFonts w:cs="Arial" w:hAnsi="Arial" w:eastAsia="Arial" w:ascii="Arial"/>
          <w:color w:val="211E1F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clic</w:t>
      </w:r>
      <w:r>
        <w:rPr>
          <w:rFonts w:cs="Arial" w:hAnsi="Arial" w:eastAsia="Arial" w:ascii="Arial"/>
          <w:color w:val="211E1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211E1F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Girar</w:t>
      </w:r>
      <w:r>
        <w:rPr>
          <w:rFonts w:cs="Arial" w:hAnsi="Arial" w:eastAsia="Arial" w:ascii="Arial"/>
          <w:color w:val="211E1F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11E1F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los</w:t>
      </w:r>
      <w:r>
        <w:rPr>
          <w:rFonts w:cs="Arial" w:hAnsi="Arial" w:eastAsia="Arial" w:ascii="Arial"/>
          <w:color w:val="211E1F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motores</w:t>
      </w:r>
      <w:r>
        <w:rPr>
          <w:rFonts w:cs="Arial" w:hAnsi="Arial" w:eastAsia="Arial" w:ascii="Arial"/>
          <w:color w:val="211E1F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de</w:t>
      </w:r>
      <w:r>
        <w:rPr>
          <w:rFonts w:cs="Arial" w:hAnsi="Arial" w:eastAsia="Arial" w:ascii="Arial"/>
          <w:color w:val="211E1F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C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conectados</w:t>
      </w:r>
      <w:r>
        <w:rPr>
          <w:rFonts w:cs="Arial" w:hAnsi="Arial" w:eastAsia="Arial" w:ascii="Arial"/>
          <w:color w:val="211E1F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11E1F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M1</w:t>
      </w:r>
      <w:r>
        <w:rPr>
          <w:rFonts w:cs="Arial" w:hAnsi="Arial" w:eastAsia="Arial" w:ascii="Arial"/>
          <w:color w:val="211E1F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11E1F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M2</w:t>
      </w:r>
      <w:r>
        <w:rPr>
          <w:rFonts w:cs="Arial" w:hAnsi="Arial" w:eastAsia="Arial" w:ascii="Arial"/>
          <w:color w:val="211E1F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comenzarán</w:t>
      </w:r>
      <w:r>
        <w:rPr>
          <w:rFonts w:cs="Arial" w:hAnsi="Arial" w:eastAsia="Arial" w:ascii="Arial"/>
          <w:color w:val="211E1F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11E1F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girar</w:t>
      </w:r>
      <w:r>
        <w:rPr>
          <w:rFonts w:cs="Arial" w:hAnsi="Arial" w:eastAsia="Arial" w:ascii="Arial"/>
          <w:color w:val="211E1F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la</w:t>
      </w:r>
      <w:r>
        <w:rPr>
          <w:rFonts w:cs="Arial" w:hAnsi="Arial" w:eastAsia="Arial" w:ascii="Arial"/>
          <w:color w:val="211E1F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velocidad</w:t>
      </w:r>
      <w:r>
        <w:rPr>
          <w:rFonts w:cs="Arial" w:hAnsi="Arial" w:eastAsia="Arial" w:ascii="Arial"/>
          <w:color w:val="211E1F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máxima.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4"/>
          <w:szCs w:val="24"/>
        </w:rPr>
        <w:jc w:val="left"/>
        <w:spacing w:before="12" w:lineRule="exact" w:line="240"/>
        <w:sectPr>
          <w:pgMar w:header="0" w:footer="534" w:top="720" w:bottom="280" w:left="1020" w:right="380"/>
          <w:pgSz w:w="11920" w:h="16840"/>
        </w:sectPr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26" w:lineRule="auto" w:line="250"/>
        <w:ind w:left="119" w:right="-40" w:firstLine="83"/>
      </w:pP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④</w:t>
      </w: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  </w:t>
      </w:r>
      <w:r>
        <w:rPr>
          <w:rFonts w:cs="Calibri" w:hAnsi="Calibri" w:eastAsia="Calibri" w:ascii="Calibri"/>
          <w:color w:val="211E1F"/>
          <w:spacing w:val="23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Arrastre</w:t>
      </w:r>
      <w:r>
        <w:rPr>
          <w:rFonts w:cs="Arial" w:hAnsi="Arial" w:eastAsia="Arial" w:ascii="Arial"/>
          <w:color w:val="211E1F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los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controles</w:t>
      </w:r>
      <w:r>
        <w:rPr>
          <w:rFonts w:cs="Arial" w:hAnsi="Arial" w:eastAsia="Arial" w:ascii="Arial"/>
          <w:color w:val="211E1F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deslizantes</w:t>
      </w:r>
      <w:r>
        <w:rPr>
          <w:rFonts w:cs="Arial" w:hAnsi="Arial" w:eastAsia="Arial" w:ascii="Arial"/>
          <w:color w:val="211E1F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para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ajustar</w:t>
      </w:r>
      <w:r>
        <w:rPr>
          <w:rFonts w:cs="Arial" w:hAnsi="Arial" w:eastAsia="Arial" w:ascii="Arial"/>
          <w:color w:val="211E1F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los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motores</w:t>
      </w:r>
      <w:r>
        <w:rPr>
          <w:rFonts w:cs="Arial" w:hAnsi="Arial" w:eastAsia="Arial" w:ascii="Arial"/>
          <w:color w:val="211E1F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hasta</w:t>
      </w:r>
      <w:r>
        <w:rPr>
          <w:rFonts w:cs="Arial" w:hAnsi="Arial" w:eastAsia="Arial" w:ascii="Arial"/>
          <w:color w:val="211E1F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que</w:t>
      </w:r>
      <w:r>
        <w:rPr>
          <w:rFonts w:cs="Arial" w:hAnsi="Arial" w:eastAsia="Arial" w:ascii="Arial"/>
          <w:color w:val="211E1F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ambos</w:t>
      </w:r>
      <w:r>
        <w:rPr>
          <w:rFonts w:cs="Arial" w:hAnsi="Arial" w:eastAsia="Arial" w:ascii="Arial"/>
          <w:color w:val="211E1F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giren</w:t>
      </w:r>
      <w:r>
        <w:rPr>
          <w:rFonts w:cs="Arial" w:hAnsi="Arial" w:eastAsia="Arial" w:ascii="Arial"/>
          <w:color w:val="211E1F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velocidades</w:t>
      </w:r>
      <w:r>
        <w:rPr>
          <w:rFonts w:cs="Arial" w:hAnsi="Arial" w:eastAsia="Arial" w:ascii="Arial"/>
          <w:color w:val="211E1F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idénticas.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46"/>
        <w:ind w:left="119" w:right="-40" w:firstLine="59"/>
      </w:pP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⑤</w:t>
      </w:r>
      <w:r>
        <w:rPr>
          <w:rFonts w:cs="Calibri" w:hAnsi="Calibri" w:eastAsia="Calibri" w:ascii="Calibri"/>
          <w:color w:val="211E1F"/>
          <w:spacing w:val="0"/>
          <w:w w:val="76"/>
          <w:sz w:val="23"/>
          <w:szCs w:val="23"/>
        </w:rPr>
        <w:t>    </w:t>
      </w:r>
      <w:r>
        <w:rPr>
          <w:rFonts w:cs="Calibri" w:hAnsi="Calibri" w:eastAsia="Calibri" w:ascii="Calibri"/>
          <w:color w:val="211E1F"/>
          <w:spacing w:val="7"/>
          <w:w w:val="76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Haga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clic</w:t>
      </w:r>
      <w:r>
        <w:rPr>
          <w:rFonts w:cs="Arial" w:hAnsi="Arial" w:eastAsia="Arial" w:ascii="Arial"/>
          <w:color w:val="211E1F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211E1F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Detener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para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detener</w:t>
      </w:r>
      <w:r>
        <w:rPr>
          <w:rFonts w:cs="Arial" w:hAnsi="Arial" w:eastAsia="Arial" w:ascii="Arial"/>
          <w:color w:val="211E1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sus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11E1F"/>
          <w:spacing w:val="0"/>
          <w:w w:val="101"/>
          <w:sz w:val="23"/>
          <w:szCs w:val="23"/>
        </w:rPr>
        <w:t>motores.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2"/>
          <w:szCs w:val="22"/>
        </w:rPr>
        <w:jc w:val="left"/>
        <w:spacing w:before="10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exact" w:line="260"/>
        <w:ind w:left="485"/>
      </w:pPr>
      <w:r>
        <w:rPr>
          <w:rFonts w:cs="Arial" w:hAnsi="Arial" w:eastAsia="Arial" w:ascii="Arial"/>
          <w:b/>
          <w:color w:val="FF0000"/>
          <w:spacing w:val="0"/>
          <w:w w:val="100"/>
          <w:position w:val="-1"/>
          <w:sz w:val="24"/>
          <w:szCs w:val="24"/>
        </w:rPr>
        <w:t>Guardar</w:t>
      </w:r>
      <w:r>
        <w:rPr>
          <w:rFonts w:cs="Arial" w:hAnsi="Arial" w:eastAsia="Arial" w:ascii="Arial"/>
          <w:b/>
          <w:color w:val="FF0000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position w:val="-1"/>
          <w:sz w:val="24"/>
          <w:szCs w:val="24"/>
        </w:rPr>
        <w:t>sus</w:t>
      </w:r>
      <w:r>
        <w:rPr>
          <w:rFonts w:cs="Arial" w:hAnsi="Arial" w:eastAsia="Arial" w:ascii="Arial"/>
          <w:b/>
          <w:color w:val="FF0000"/>
          <w:spacing w:val="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b/>
          <w:color w:val="FF0000"/>
          <w:spacing w:val="0"/>
          <w:w w:val="100"/>
          <w:position w:val="-1"/>
          <w:sz w:val="24"/>
          <w:szCs w:val="24"/>
        </w:rPr>
        <w:t>configuraciones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ectPr>
          <w:type w:val="continuous"/>
          <w:pgSz w:w="11920" w:h="16840"/>
          <w:pgMar w:top="640" w:bottom="280" w:left="1020" w:right="380"/>
          <w:cols w:num="2" w:equalWidth="off">
            <w:col w:w="4976" w:space="475"/>
            <w:col w:w="5069"/>
          </w:cols>
        </w:sectPr>
      </w:pPr>
      <w:r>
        <w:pict>
          <v:group style="position:absolute;margin-left:338.323pt;margin-top:-255.765pt;width:221.573pt;height:251.924pt;mso-position-horizontal-relative:page;mso-position-vertical-relative:paragraph;z-index:-3515" coordorigin="6766,-5115" coordsize="4431,5038">
            <v:shape type="#_x0000_t75" style="position:absolute;left:6766;top:-5115;width:4431;height:3978">
              <v:imagedata o:title="" r:id="rId109"/>
            </v:shape>
            <v:shape style="position:absolute;left:6825;top:-1156;width:956;height:1054" coordorigin="6825,-1156" coordsize="956,1054" path="m6825,-102l7781,-1156e" filled="f" stroked="t" strokeweight="2.5pt" strokecolor="#EC3237">
              <v:path arrowok="t"/>
            </v:shape>
            <v:shape style="position:absolute;left:7664;top:-1289;width:237;height:244" coordorigin="7664,-1289" coordsize="237,244" path="m7849,-1045l7902,-1289,7664,-1213,7849,-1045xe" filled="t" fillcolor="#EC3237" stroked="f">
              <v:path arrowok="t"/>
              <v:fill/>
            </v:shape>
            <v:shape style="position:absolute;left:8906;top:-2249;width:607;height:0" coordorigin="8906,-2249" coordsize="607,0" path="m8906,-2249l9513,-2249e" filled="f" stroked="t" strokeweight="1pt" strokecolor="#EC3237">
              <v:path arrowok="t"/>
            </v:shape>
            <v:shape style="position:absolute;left:8743;top:-2412;width:162;height:324" coordorigin="8743,-2412" coordsize="162,324" path="m8906,-2087l8906,-2412,8743,-2249,8906,-2087xe" filled="t" fillcolor="#EC3237" stroked="f">
              <v:path arrowok="t"/>
              <v:fill/>
            </v:shape>
            <v:shape style="position:absolute;left:9513;top:-2412;width:162;height:324" coordorigin="9513,-2412" coordsize="162,324" path="m9513,-2412l9513,-2087,9675,-2249,9513,-2412xe" filled="t" fillcolor="#EC3237" stroked="f">
              <v:path arrowok="t"/>
              <v:fill/>
            </v:shape>
            <v:shape style="position:absolute;left:8906;top:-1886;width:607;height:0" coordorigin="8906,-1886" coordsize="607,0" path="m8906,-1886l9513,-1886e" filled="f" stroked="t" strokeweight="1pt" strokecolor="#EC3237">
              <v:path arrowok="t"/>
            </v:shape>
            <v:shape style="position:absolute;left:8743;top:-2048;width:162;height:324" coordorigin="8743,-2048" coordsize="162,324" path="m8906,-1723l8906,-2048,8743,-1886,8906,-1723xe" filled="t" fillcolor="#EC3237" stroked="f">
              <v:path arrowok="t"/>
              <v:fill/>
            </v:shape>
            <v:shape style="position:absolute;left:9513;top:-2048;width:162;height:324" coordorigin="9513,-2048" coordsize="162,324" path="m9513,-2048l9513,-1723,9675,-1886,9513,-2048xe" filled="t" fillcolor="#EC3237" stroked="f">
              <v:path arrowok="t"/>
              <v:fill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7"/>
          <w:w w:val="100"/>
          <w:sz w:val="22"/>
          <w:szCs w:val="22"/>
        </w:rPr>
        <w:t>¡Clic!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10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32" w:lineRule="auto" w:line="250"/>
        <w:ind w:left="485" w:right="734" w:hanging="1"/>
      </w:pP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Usted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tiene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opción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guardar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calibraciones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PC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archivo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programa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por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separado.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Haga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clic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Archivo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elija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Opciones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configuración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calibración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63435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para</w:t>
      </w:r>
      <w:r>
        <w:rPr>
          <w:rFonts w:cs="Arial" w:hAnsi="Arial" w:eastAsia="Arial" w:ascii="Arial"/>
          <w:color w:val="36343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abrir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la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ventana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elegir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opción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22"/>
          <w:szCs w:val="22"/>
        </w:rPr>
        <w:t>preferida.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2"/>
          <w:szCs w:val="12"/>
        </w:rPr>
        <w:jc w:val="left"/>
        <w:spacing w:before="9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ind w:left="459"/>
        <w:sectPr>
          <w:type w:val="continuous"/>
          <w:pgSz w:w="11920" w:h="16840"/>
          <w:pgMar w:top="640" w:bottom="280" w:left="1020" w:right="380"/>
        </w:sectPr>
      </w:pPr>
      <w:r>
        <w:pict>
          <v:group style="position:absolute;margin-left:57.4604pt;margin-top:-77.9628pt;width:496.224pt;height:263.835pt;mso-position-horizontal-relative:page;mso-position-vertical-relative:paragraph;z-index:-3514" coordorigin="1149,-1559" coordsize="9924,5277">
            <v:shape style="position:absolute;left:1159;top:-1549;width:9904;height:5257" coordorigin="1159,-1549" coordsize="9904,5257" path="m1159,-1229l1159,3387,1160,3413,1176,3488,1207,3555,1253,3613,1311,3659,1379,3691,1454,3706,1480,3707,10743,3707,10820,3698,10890,3672,10951,3630,11002,3576,11038,3511,11059,3439,11064,3387,11064,-1229,11054,-1305,11028,-1376,10986,-1437,10932,-1487,10867,-1524,10795,-1545,10743,-1549,1480,-1549,1403,-1540,1333,-1513,1272,-1472,1221,-1418,1185,-1353,1163,-1280,1159,-1229xe" filled="t" fillcolor="#FFF112" stroked="f">
              <v:path arrowok="t"/>
              <v:fill/>
            </v:shape>
            <v:shape type="#_x0000_t75" style="position:absolute;left:1463;top:492;width:5116;height:1976">
              <v:imagedata o:title="" r:id="rId110"/>
            </v:shape>
            <v:shape type="#_x0000_t75" style="position:absolute;left:6827;top:1178;width:3946;height:2327">
              <v:imagedata o:title="" r:id="rId111"/>
            </v:shape>
            <w10:wrap type="none"/>
          </v:group>
        </w:pict>
      </w:r>
      <w:r>
        <w:rPr>
          <w:rFonts w:cs="MS PGothic" w:hAnsi="MS PGothic" w:eastAsia="MS PGothic" w:ascii="MS PGothic"/>
          <w:color w:val="363435"/>
          <w:spacing w:val="0"/>
          <w:w w:val="100"/>
          <w:sz w:val="16"/>
          <w:szCs w:val="16"/>
        </w:rPr>
        <w:t>★</w:t>
      </w:r>
      <w:r>
        <w:rPr>
          <w:rFonts w:cs="MS PGothic" w:hAnsi="MS PGothic" w:eastAsia="MS PGothic" w:ascii="MS PGothic"/>
          <w:color w:val="363435"/>
          <w:spacing w:val="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Estas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configuraciones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guardan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en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su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PC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manera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6"/>
          <w:szCs w:val="16"/>
        </w:rPr>
        <w:t>predeterminada.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50"/>
          <w:szCs w:val="50"/>
        </w:rPr>
        <w:jc w:val="left"/>
        <w:spacing w:before="42"/>
        <w:ind w:left="672"/>
      </w:pPr>
      <w:r>
        <w:pict>
          <v:group style="position:absolute;margin-left:42.1091pt;margin-top:67.5314pt;width:497.332pt;height:35.4496pt;mso-position-horizontal-relative:page;mso-position-vertical-relative:page;z-index:-3512" coordorigin="842,1351" coordsize="9947,709">
            <v:shape style="position:absolute;left:852;top:1936;width:9927;height:113" coordorigin="852,1936" coordsize="9927,113" path="m10779,2050l10779,1936,852,1936,852,2050,10779,2050xe" filled="t" fillcolor="#05C1F2" stroked="f">
              <v:path arrowok="t"/>
              <v:fill/>
            </v:shape>
            <v:shape style="position:absolute;left:852;top:1361;width:704;height:598" coordorigin="852,1361" coordsize="704,598" path="m1557,1958l1557,1502,1555,1481,1541,1439,1516,1403,1482,1377,1440,1363,852,1361,852,1958,1557,1958xe" filled="t" fillcolor="#05C1F2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DFDFD"/>
          <w:spacing w:val="0"/>
          <w:w w:val="132"/>
          <w:sz w:val="48"/>
          <w:szCs w:val="48"/>
        </w:rPr>
        <w:t>4</w:t>
      </w:r>
      <w:r>
        <w:rPr>
          <w:rFonts w:cs="Times New Roman" w:hAnsi="Times New Roman" w:eastAsia="Times New Roman" w:ascii="Times New Roman"/>
          <w:b/>
          <w:color w:val="FDFDFD"/>
          <w:spacing w:val="110"/>
          <w:w w:val="132"/>
          <w:sz w:val="48"/>
          <w:szCs w:val="48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50"/>
          <w:szCs w:val="50"/>
        </w:rPr>
        <w:t>Solución</w:t>
      </w:r>
      <w:r>
        <w:rPr>
          <w:rFonts w:cs="Arial" w:hAnsi="Arial" w:eastAsia="Arial" w:ascii="Arial"/>
          <w:b/>
          <w:color w:val="363435"/>
          <w:spacing w:val="0"/>
          <w:w w:val="100"/>
          <w:sz w:val="50"/>
          <w:szCs w:val="5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50"/>
          <w:szCs w:val="50"/>
        </w:rPr>
        <w:t>de</w:t>
      </w:r>
      <w:r>
        <w:rPr>
          <w:rFonts w:cs="Arial" w:hAnsi="Arial" w:eastAsia="Arial" w:ascii="Arial"/>
          <w:b/>
          <w:color w:val="363435"/>
          <w:spacing w:val="0"/>
          <w:w w:val="100"/>
          <w:sz w:val="50"/>
          <w:szCs w:val="50"/>
        </w:rPr>
        <w:t> </w:t>
      </w:r>
      <w:r>
        <w:rPr>
          <w:rFonts w:cs="Arial" w:hAnsi="Arial" w:eastAsia="Arial" w:ascii="Arial"/>
          <w:b/>
          <w:color w:val="363435"/>
          <w:spacing w:val="0"/>
          <w:w w:val="100"/>
          <w:sz w:val="50"/>
          <w:szCs w:val="50"/>
        </w:rPr>
        <w:t>problemas</w:t>
      </w:r>
      <w:r>
        <w:rPr>
          <w:rFonts w:cs="Arial" w:hAnsi="Arial" w:eastAsia="Arial" w:ascii="Arial"/>
          <w:color w:val="000000"/>
          <w:spacing w:val="0"/>
          <w:w w:val="100"/>
          <w:sz w:val="50"/>
          <w:szCs w:val="50"/>
        </w:rPr>
      </w:r>
    </w:p>
    <w:p>
      <w:pPr>
        <w:rPr>
          <w:sz w:val="20"/>
          <w:szCs w:val="20"/>
        </w:rPr>
        <w:jc w:val="left"/>
        <w:spacing w:before="14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14"/>
        <w:ind w:left="513"/>
      </w:pPr>
      <w:r>
        <w:rPr>
          <w:rFonts w:cs="Arial" w:hAnsi="Arial" w:eastAsia="Arial" w:ascii="Arial"/>
          <w:color w:val="363435"/>
          <w:sz w:val="36"/>
          <w:szCs w:val="36"/>
        </w:rPr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4-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1: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Movimiento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del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  <w:u w:val="single" w:color="05C1F2"/>
        </w:rPr>
        <w:t>Robot</w:t>
      </w:r>
      <w:r>
        <w:rPr>
          <w:rFonts w:cs="Arial" w:hAnsi="Arial" w:eastAsia="Arial" w:ascii="Arial"/>
          <w:color w:val="363435"/>
          <w:spacing w:val="0"/>
          <w:w w:val="100"/>
          <w:sz w:val="36"/>
          <w:szCs w:val="36"/>
        </w:rPr>
      </w:r>
      <w:r>
        <w:rPr>
          <w:rFonts w:cs="Arial" w:hAnsi="Arial" w:eastAsia="Arial" w:ascii="Arial"/>
          <w:color w:val="000000"/>
          <w:spacing w:val="0"/>
          <w:w w:val="100"/>
          <w:sz w:val="36"/>
          <w:szCs w:val="36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81" w:lineRule="auto" w:line="250"/>
        <w:ind w:left="549" w:right="97"/>
      </w:pPr>
      <w:r>
        <w:rPr>
          <w:rFonts w:cs="Arial" w:hAnsi="Arial" w:eastAsia="Arial" w:ascii="Arial"/>
          <w:spacing w:val="0"/>
          <w:w w:val="100"/>
          <w:sz w:val="24"/>
          <w:szCs w:val="24"/>
        </w:rPr>
        <w:t>Recuerde</w:t>
      </w:r>
      <w:r>
        <w:rPr>
          <w:rFonts w:cs="Arial" w:hAnsi="Arial" w:eastAsia="Arial" w:ascii="Arial"/>
          <w:spacing w:val="38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visitar</w:t>
      </w:r>
      <w:r>
        <w:rPr>
          <w:rFonts w:cs="Arial" w:hAnsi="Arial" w:eastAsia="Arial" w:ascii="Arial"/>
          <w:spacing w:val="37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nuestra</w:t>
      </w:r>
      <w:r>
        <w:rPr>
          <w:rFonts w:cs="Arial" w:hAnsi="Arial" w:eastAsia="Arial" w:ascii="Arial"/>
          <w:spacing w:val="38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sección</w:t>
      </w:r>
      <w:r>
        <w:rPr>
          <w:rFonts w:cs="Arial" w:hAnsi="Arial" w:eastAsia="Arial" w:ascii="Arial"/>
          <w:spacing w:val="38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spacing w:val="37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preguntas</w:t>
      </w:r>
      <w:r>
        <w:rPr>
          <w:rFonts w:cs="Arial" w:hAnsi="Arial" w:eastAsia="Arial" w:ascii="Arial"/>
          <w:spacing w:val="38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frecuentes</w:t>
      </w:r>
      <w:r>
        <w:rPr>
          <w:rFonts w:cs="Arial" w:hAnsi="Arial" w:eastAsia="Arial" w:ascii="Arial"/>
          <w:spacing w:val="38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en</w:t>
      </w:r>
      <w:r>
        <w:rPr>
          <w:rFonts w:cs="Arial" w:hAnsi="Arial" w:eastAsia="Arial" w:ascii="Arial"/>
          <w:spacing w:val="37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spacing w:val="37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página</w:t>
      </w:r>
      <w:r>
        <w:rPr>
          <w:rFonts w:cs="Arial" w:hAnsi="Arial" w:eastAsia="Arial" w:ascii="Arial"/>
          <w:spacing w:val="38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web</w:t>
      </w:r>
      <w:r>
        <w:rPr>
          <w:rFonts w:cs="Arial" w:hAnsi="Arial" w:eastAsia="Arial" w:ascii="Arial"/>
          <w:spacing w:val="38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spacing w:val="37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Studuino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para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obtener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los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últimos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consejos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sobre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solución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spacing w:val="0"/>
          <w:w w:val="100"/>
          <w:sz w:val="24"/>
          <w:szCs w:val="24"/>
        </w:rPr>
        <w:t>problemas.</w:t>
      </w:r>
    </w:p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26"/>
          <w:szCs w:val="26"/>
        </w:rPr>
        <w:jc w:val="left"/>
        <w:spacing w:lineRule="exact" w:line="280"/>
        <w:ind w:left="2925"/>
      </w:pPr>
      <w:r>
        <w:pict>
          <v:group style="position:absolute;margin-left:145.242pt;margin-top:-6.13225pt;width:291.071pt;height:27.334pt;mso-position-horizontal-relative:page;mso-position-vertical-relative:paragraph;z-index:-3511" coordorigin="2905,-123" coordsize="5821,547">
            <v:shape style="position:absolute;left:2905;top:-123;width:5821;height:547" coordorigin="2905,-123" coordsize="5821,547" path="m8726,151l8726,135,8724,113,8706,49,8674,-7,8629,-55,8575,-91,8512,-114,8443,-123,3188,-123,3126,-116,3063,-94,3007,-59,2961,-13,2928,43,2909,106,2905,151,2905,166,2918,232,2945,291,2986,341,3037,382,3098,410,3165,423,3188,424,8443,424,8505,417,8568,396,8624,360,8670,314,8703,258,8722,196,8725,173,8726,151xe" filled="t" fillcolor="#7B7D7F" stroked="f">
              <v:path arrowok="t"/>
              <v:fill/>
            </v:shape>
            <w10:wrap type="none"/>
          </v:group>
        </w:pict>
      </w:r>
      <w:hyperlink r:id="rId112">
        <w:r>
          <w:rPr>
            <w:rFonts w:cs="Arial" w:hAnsi="Arial" w:eastAsia="Arial" w:ascii="Arial"/>
            <w:b/>
            <w:spacing w:val="9"/>
            <w:w w:val="100"/>
            <w:position w:val="-1"/>
            <w:sz w:val="26"/>
            <w:szCs w:val="26"/>
          </w:rPr>
          <w:t>ht</w:t>
        </w:r>
        <w:r>
          <w:rPr>
            <w:rFonts w:cs="Arial" w:hAnsi="Arial" w:eastAsia="Arial" w:ascii="Arial"/>
            <w:b/>
            <w:spacing w:val="13"/>
            <w:w w:val="100"/>
            <w:position w:val="-1"/>
            <w:sz w:val="26"/>
            <w:szCs w:val="26"/>
          </w:rPr>
          <w:t>tp:</w:t>
        </w:r>
        <w:r>
          <w:rPr>
            <w:rFonts w:cs="Arial" w:hAnsi="Arial" w:eastAsia="Arial" w:ascii="Arial"/>
            <w:b/>
            <w:spacing w:val="-17"/>
            <w:w w:val="100"/>
            <w:position w:val="-1"/>
            <w:sz w:val="26"/>
            <w:szCs w:val="26"/>
          </w:rPr>
          <w:t>/</w:t>
        </w:r>
        <w:r>
          <w:rPr>
            <w:rFonts w:cs="Arial" w:hAnsi="Arial" w:eastAsia="Arial" w:ascii="Arial"/>
            <w:b/>
            <w:spacing w:val="0"/>
            <w:w w:val="100"/>
            <w:position w:val="-1"/>
            <w:sz w:val="26"/>
            <w:szCs w:val="26"/>
          </w:rPr>
          <w:t>/</w:t>
        </w:r>
        <w:r>
          <w:rPr>
            <w:rFonts w:cs="Arial" w:hAnsi="Arial" w:eastAsia="Arial" w:ascii="Arial"/>
            <w:b/>
            <w:spacing w:val="18"/>
            <w:w w:val="100"/>
            <w:position w:val="-1"/>
            <w:sz w:val="26"/>
            <w:szCs w:val="26"/>
          </w:rPr>
          <w:t>www</w:t>
        </w:r>
        <w:r>
          <w:rPr>
            <w:rFonts w:cs="Arial" w:hAnsi="Arial" w:eastAsia="Arial" w:ascii="Arial"/>
            <w:b/>
            <w:spacing w:val="15"/>
            <w:w w:val="100"/>
            <w:position w:val="-1"/>
            <w:sz w:val="26"/>
            <w:szCs w:val="26"/>
          </w:rPr>
          <w:t>.art</w:t>
        </w:r>
        <w:r>
          <w:rPr>
            <w:rFonts w:cs="Arial" w:hAnsi="Arial" w:eastAsia="Arial" w:ascii="Arial"/>
            <w:b/>
            <w:spacing w:val="12"/>
            <w:w w:val="100"/>
            <w:position w:val="-1"/>
            <w:sz w:val="26"/>
            <w:szCs w:val="26"/>
          </w:rPr>
          <w:t>ec</w:t>
        </w:r>
        <w:r>
          <w:rPr>
            <w:rFonts w:cs="Arial" w:hAnsi="Arial" w:eastAsia="Arial" w:ascii="Arial"/>
            <w:b/>
            <w:spacing w:val="17"/>
            <w:w w:val="100"/>
            <w:position w:val="-1"/>
            <w:sz w:val="26"/>
            <w:szCs w:val="26"/>
          </w:rPr>
          <w:t>-k</w:t>
        </w:r>
        <w:r>
          <w:rPr>
            <w:rFonts w:cs="Arial" w:hAnsi="Arial" w:eastAsia="Arial" w:ascii="Arial"/>
            <w:b/>
            <w:spacing w:val="19"/>
            <w:w w:val="100"/>
            <w:position w:val="-1"/>
            <w:sz w:val="26"/>
            <w:szCs w:val="26"/>
          </w:rPr>
          <w:t>k.</w:t>
        </w:r>
        <w:r>
          <w:rPr>
            <w:rFonts w:cs="Arial" w:hAnsi="Arial" w:eastAsia="Arial" w:ascii="Arial"/>
            <w:b/>
            <w:spacing w:val="9"/>
            <w:w w:val="100"/>
            <w:position w:val="-1"/>
            <w:sz w:val="26"/>
            <w:szCs w:val="26"/>
          </w:rPr>
          <w:t>co</w:t>
        </w:r>
        <w:r>
          <w:rPr>
            <w:rFonts w:cs="Arial" w:hAnsi="Arial" w:eastAsia="Arial" w:ascii="Arial"/>
            <w:b/>
            <w:spacing w:val="-2"/>
            <w:w w:val="100"/>
            <w:position w:val="-1"/>
            <w:sz w:val="26"/>
            <w:szCs w:val="26"/>
          </w:rPr>
          <w:t>.j</w:t>
        </w:r>
        <w:r>
          <w:rPr>
            <w:rFonts w:cs="Arial" w:hAnsi="Arial" w:eastAsia="Arial" w:ascii="Arial"/>
            <w:b/>
            <w:spacing w:val="7"/>
            <w:w w:val="100"/>
            <w:position w:val="-1"/>
            <w:sz w:val="26"/>
            <w:szCs w:val="26"/>
          </w:rPr>
          <w:t>p/</w:t>
        </w:r>
        <w:r>
          <w:rPr>
            <w:rFonts w:cs="Arial" w:hAnsi="Arial" w:eastAsia="Arial" w:ascii="Arial"/>
            <w:b/>
            <w:spacing w:val="11"/>
            <w:w w:val="100"/>
            <w:position w:val="-1"/>
            <w:sz w:val="26"/>
            <w:szCs w:val="26"/>
          </w:rPr>
          <w:t>st</w:t>
        </w:r>
        <w:r>
          <w:rPr>
            <w:rFonts w:cs="Arial" w:hAnsi="Arial" w:eastAsia="Arial" w:ascii="Arial"/>
            <w:b/>
            <w:spacing w:val="13"/>
            <w:w w:val="100"/>
            <w:position w:val="-1"/>
            <w:sz w:val="26"/>
            <w:szCs w:val="26"/>
          </w:rPr>
          <w:t>uduin</w:t>
        </w:r>
        <w:r>
          <w:rPr>
            <w:rFonts w:cs="Arial" w:hAnsi="Arial" w:eastAsia="Arial" w:ascii="Arial"/>
            <w:b/>
            <w:spacing w:val="6"/>
            <w:w w:val="100"/>
            <w:position w:val="-1"/>
            <w:sz w:val="26"/>
            <w:szCs w:val="26"/>
          </w:rPr>
          <w:t>o/</w:t>
        </w:r>
        <w:r>
          <w:rPr>
            <w:rFonts w:cs="Arial" w:hAnsi="Arial" w:eastAsia="Arial" w:ascii="Arial"/>
            <w:b/>
            <w:spacing w:val="12"/>
            <w:w w:val="100"/>
            <w:position w:val="-1"/>
            <w:sz w:val="26"/>
            <w:szCs w:val="26"/>
          </w:rPr>
          <w:t>en</w:t>
        </w:r>
        <w:r>
          <w:rPr>
            <w:rFonts w:cs="Arial" w:hAnsi="Arial" w:eastAsia="Arial" w:ascii="Arial"/>
            <w:b/>
            <w:spacing w:val="0"/>
            <w:w w:val="100"/>
            <w:position w:val="-1"/>
            <w:sz w:val="26"/>
            <w:szCs w:val="26"/>
          </w:rPr>
          <w:t>/</w:t>
        </w:r>
      </w:hyperlink>
      <w:r>
        <w:rPr>
          <w:rFonts w:cs="Arial" w:hAnsi="Arial" w:eastAsia="Arial" w:ascii="Arial"/>
          <w:spacing w:val="0"/>
          <w:w w:val="100"/>
          <w:position w:val="0"/>
          <w:sz w:val="26"/>
          <w:szCs w:val="26"/>
        </w:rPr>
      </w:r>
    </w:p>
    <w:p>
      <w:pPr>
        <w:rPr>
          <w:sz w:val="18"/>
          <w:szCs w:val="18"/>
        </w:rPr>
        <w:jc w:val="left"/>
        <w:spacing w:before="3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9" w:lineRule="exact" w:line="260"/>
        <w:ind w:left="576"/>
      </w:pPr>
      <w:r>
        <w:pict>
          <v:shape type="#_x0000_t202" style="position:absolute;margin-left:42.111pt;margin-top:209.27pt;width:497.063pt;height:575.981pt;mso-position-horizontal-relative:page;mso-position-vertical-relative:page;z-index:-3510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365" w:hRule="exact"/>
                    </w:trPr>
                    <w:tc>
                      <w:tcPr>
                        <w:tcW w:w="2833" w:type="dxa"/>
                        <w:tcBorders>
                          <w:top w:val="single" w:sz="8" w:space="0" w:color="363435"/>
                          <w:left w:val="single" w:sz="8" w:space="0" w:color="363435"/>
                          <w:bottom w:val="single" w:sz="4" w:space="0" w:color="363435"/>
                          <w:right w:val="single" w:sz="4" w:space="0" w:color="363435"/>
                        </w:tcBorders>
                        <w:shd w:val="clear" w:color="auto" w:fill="FFF112"/>
                      </w:tcPr>
                      <w:p>
                        <w:pPr>
                          <w:rPr>
                            <w:rFonts w:cs="Arial" w:hAnsi="Arial" w:eastAsia="Arial" w:ascii="Arial"/>
                            <w:sz w:val="26"/>
                            <w:szCs w:val="26"/>
                          </w:rPr>
                          <w:jc w:val="left"/>
                          <w:spacing w:before="15"/>
                          <w:ind w:left="913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6"/>
                            <w:szCs w:val="26"/>
                          </w:rPr>
                          <w:t>Problema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6"/>
                            <w:szCs w:val="26"/>
                          </w:rPr>
                        </w:r>
                      </w:p>
                    </w:tc>
                    <w:tc>
                      <w:tcPr>
                        <w:tcW w:w="3543" w:type="dxa"/>
                        <w:tcBorders>
                          <w:top w:val="single" w:sz="8" w:space="0" w:color="363435"/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  <w:shd w:val="clear" w:color="auto" w:fill="FFF112"/>
                      </w:tcPr>
                      <w:p>
                        <w:pPr>
                          <w:rPr>
                            <w:rFonts w:cs="Arial" w:hAnsi="Arial" w:eastAsia="Arial" w:ascii="Arial"/>
                            <w:sz w:val="26"/>
                            <w:szCs w:val="26"/>
                          </w:rPr>
                          <w:jc w:val="center"/>
                          <w:spacing w:before="41"/>
                          <w:ind w:left="1337" w:right="1366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6"/>
                            <w:szCs w:val="26"/>
                          </w:rPr>
                          <w:t>Causa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6"/>
                            <w:szCs w:val="26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8" w:space="0" w:color="363435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  <w:shd w:val="clear" w:color="auto" w:fill="FFF112"/>
                      </w:tcPr>
                      <w:p>
                        <w:pPr>
                          <w:rPr>
                            <w:rFonts w:cs="Arial" w:hAnsi="Arial" w:eastAsia="Arial" w:ascii="Arial"/>
                            <w:sz w:val="26"/>
                            <w:szCs w:val="26"/>
                          </w:rPr>
                          <w:jc w:val="center"/>
                          <w:spacing w:before="41"/>
                          <w:ind w:left="1222" w:right="1228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6"/>
                            <w:szCs w:val="26"/>
                          </w:rPr>
                          <w:t>Solución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6"/>
                            <w:szCs w:val="26"/>
                          </w:rPr>
                        </w:r>
                      </w:p>
                    </w:tc>
                  </w:tr>
                  <w:tr>
                    <w:trPr>
                      <w:trHeight w:val="322" w:hRule="exact"/>
                    </w:trPr>
                    <w:tc>
                      <w:tcPr>
                        <w:tcW w:w="2833" w:type="dxa"/>
                        <w:vMerge w:val="restart"/>
                        <w:tcBorders>
                          <w:top w:val="single" w:sz="4" w:space="0" w:color="363435"/>
                          <w:left w:val="single" w:sz="8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6"/>
                            <w:szCs w:val="26"/>
                          </w:rPr>
                          <w:jc w:val="left"/>
                          <w:spacing w:before="13" w:lineRule="exact" w:line="260"/>
                        </w:pPr>
                        <w:r>
                          <w:rPr>
                            <w:sz w:val="26"/>
                            <w:szCs w:val="26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4"/>
                            <w:szCs w:val="24"/>
                          </w:rPr>
                          <w:jc w:val="left"/>
                          <w:ind w:left="93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¡Mi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está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4"/>
                            <w:szCs w:val="24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4"/>
                            <w:szCs w:val="24"/>
                          </w:rPr>
                          <w:jc w:val="left"/>
                          <w:spacing w:before="60"/>
                          <w:ind w:left="93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haciendo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clic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girando!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4"/>
                            <w:szCs w:val="24"/>
                          </w:rPr>
                        </w:r>
                      </w:p>
                    </w:tc>
                    <w:tc>
                      <w:tcPr>
                        <w:tcW w:w="3543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2"/>
                            <w:szCs w:val="22"/>
                          </w:rPr>
                          <w:jc w:val="left"/>
                          <w:spacing w:before="11" w:lineRule="exact" w:line="220"/>
                        </w:pPr>
                        <w:r>
                          <w:rPr>
                            <w:sz w:val="22"/>
                            <w:szCs w:val="22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lineRule="auto" w:line="250"/>
                          <w:ind w:left="161" w:right="292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Debido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una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tensión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excesiva,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ha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deslizado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para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proteger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sus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engranajes.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5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sz w:val="10"/>
                            <w:szCs w:val="10"/>
                          </w:rPr>
                          <w:jc w:val="left"/>
                          <w:spacing w:before="1" w:lineRule="exact" w:line="100"/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both"/>
                          <w:spacing w:lineRule="auto" w:line="250"/>
                          <w:ind w:left="124" w:right="155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evitar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daños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5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engranajes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internos,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está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diseñado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emitir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clics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comenzar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girar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libremente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("deslizamiento")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cuando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aplica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tensión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excesiva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eje.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Si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ocurre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deslizamiento,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necesitará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encontrar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forma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reducir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tensión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motor.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desgaste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causado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funcionamiento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continuo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esta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condición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reduce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cantidad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tensión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necesaria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produzca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otro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deslizamiento.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432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77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99" w:hRule="exact"/>
                    </w:trPr>
                    <w:tc>
                      <w:tcPr>
                        <w:tcW w:w="2833" w:type="dxa"/>
                        <w:tcBorders>
                          <w:top w:val="single" w:sz="4" w:space="0" w:color="363435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14"/>
                            <w:szCs w:val="14"/>
                          </w:rPr>
                          <w:jc w:val="left"/>
                          <w:spacing w:before="4" w:lineRule="exact" w:line="140"/>
                        </w:pPr>
                        <w:r>
                          <w:rPr>
                            <w:sz w:val="14"/>
                            <w:szCs w:val="14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ind w:left="800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Conexión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incorrecta.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4" w:space="0" w:color="363435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77"/>
                          <w:ind w:left="11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Verifique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confirme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1078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both"/>
                          <w:spacing w:lineRule="exact" w:line="200"/>
                          <w:ind w:left="111" w:right="159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Configuración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puerto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coincide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both"/>
                          <w:spacing w:before="9" w:lineRule="auto" w:line="250"/>
                          <w:ind w:left="111" w:right="15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conectores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Studuino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programa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está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usando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números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conector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correctos.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31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2" w:lineRule="exact" w:line="100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ind w:left="687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Reemp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lac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baterías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10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1360" w:hRule="exact"/>
                    </w:trPr>
                    <w:tc>
                      <w:tcPr>
                        <w:tcW w:w="6376" w:type="dxa"/>
                        <w:gridSpan w:val="2"/>
                        <w:tcBorders>
                          <w:top w:val="nil" w:sz="6" w:space="0" w:color="auto"/>
                          <w:left w:val="single" w:sz="8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12"/>
                            <w:szCs w:val="12"/>
                          </w:rPr>
                          <w:jc w:val="left"/>
                          <w:spacing w:lineRule="exact" w:line="120"/>
                        </w:pPr>
                        <w:r>
                          <w:rPr>
                            <w:sz w:val="12"/>
                            <w:szCs w:val="12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both"/>
                          <w:spacing w:lineRule="auto" w:line="250"/>
                          <w:ind w:left="2989" w:right="140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CD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conectado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M1,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puede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cambiar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velocidad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mientras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timbre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está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tocando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notas.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4" w:space="0" w:color="363435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91" w:lineRule="auto" w:line="269"/>
                          <w:ind w:left="156" w:right="1022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Pruebe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siguientes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soluciones: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75"/>
                          <w:ind w:left="11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Evite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usar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bloques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timbre.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33"/>
                          <w:ind w:left="11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Utilice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sólo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CD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M2.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33"/>
                          <w:ind w:left="11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velocidad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100.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315" w:hRule="exact"/>
                    </w:trPr>
                    <w:tc>
                      <w:tcPr>
                        <w:tcW w:w="2833" w:type="dxa"/>
                        <w:vMerge w:val="restart"/>
                        <w:tcBorders>
                          <w:top w:val="single" w:sz="4" w:space="0" w:color="363435"/>
                          <w:left w:val="single" w:sz="8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17"/>
                            <w:szCs w:val="17"/>
                          </w:rPr>
                          <w:jc w:val="left"/>
                          <w:spacing w:before="3" w:lineRule="exact" w:line="160"/>
                        </w:pPr>
                        <w:r>
                          <w:rPr>
                            <w:sz w:val="17"/>
                            <w:szCs w:val="17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4"/>
                            <w:szCs w:val="24"/>
                          </w:rPr>
                          <w:jc w:val="left"/>
                          <w:spacing w:lineRule="auto" w:line="292"/>
                          <w:ind w:left="133" w:right="243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¡Mi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servomotor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no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gira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ángulos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configuré!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4"/>
                            <w:szCs w:val="24"/>
                          </w:rPr>
                        </w:r>
                      </w:p>
                    </w:tc>
                    <w:tc>
                      <w:tcPr>
                        <w:tcW w:w="3543" w:type="dxa"/>
                        <w:tcBorders>
                          <w:top w:val="single" w:sz="4" w:space="0" w:color="363435"/>
                          <w:left w:val="single" w:sz="4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94"/>
                          <w:ind w:left="106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Debido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tensión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excesiva,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45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55"/>
                          <w:ind w:left="84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Calibre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(s)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(es)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siguiendo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rPr>
                            <w:sz w:val="17"/>
                            <w:szCs w:val="17"/>
                          </w:rPr>
                          <w:jc w:val="left"/>
                          <w:spacing w:before="8" w:lineRule="exact" w:line="160"/>
                        </w:pPr>
                        <w:r>
                          <w:rPr>
                            <w:sz w:val="17"/>
                            <w:szCs w:val="17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180"/>
                          <w:ind w:left="84" w:right="24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pasos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cómo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arreglar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deslizado.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nil" w:sz="6" w:space="0" w:color="auto"/>
                          <w:left w:val="single" w:sz="4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200"/>
                          <w:ind w:left="106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ha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deslizado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proteger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sus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345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nil" w:sz="6" w:space="0" w:color="auto"/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200"/>
                          <w:ind w:left="106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engranajes.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443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4" w:space="0" w:color="363435"/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95"/>
                          <w:ind w:left="1130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Baterías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bajas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4" w:space="0" w:color="363435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sz w:val="10"/>
                            <w:szCs w:val="10"/>
                          </w:rPr>
                          <w:jc w:val="left"/>
                          <w:spacing w:before="6" w:lineRule="exact" w:line="100"/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ind w:left="687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Reemp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lac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baterías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8" w:hRule="exact"/>
                    </w:trPr>
                    <w:tc>
                      <w:tcPr>
                        <w:tcW w:w="2833" w:type="dxa"/>
                        <w:tcBorders>
                          <w:top w:val="single" w:sz="4" w:space="0" w:color="363435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before="10"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ind w:left="290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cable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está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insertado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al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revés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4" w:space="0" w:color="363435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45" w:lineRule="exact" w:line="200"/>
                          <w:ind w:left="11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Consulte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página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3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obtener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180" w:hRule="exact"/>
                    </w:trPr>
                    <w:tc>
                      <w:tcPr>
                        <w:tcW w:w="2833" w:type="dxa"/>
                        <w:tcBorders>
                          <w:top w:val="nil" w:sz="6" w:space="0" w:color="auto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180"/>
                          <w:ind w:left="11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detalles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cómo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insertar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6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180"/>
                          <w:ind w:left="11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correctamente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cables.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498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both"/>
                          <w:spacing w:before="68" w:lineRule="auto" w:line="278"/>
                          <w:ind w:left="109" w:right="37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Verifique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confirme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Configuración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puerto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coincide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conectores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Studuino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programa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está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usando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números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conector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correctos.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83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40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323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430" w:hRule="exact"/>
                    </w:trPr>
                    <w:tc>
                      <w:tcPr>
                        <w:tcW w:w="6376" w:type="dxa"/>
                        <w:gridSpan w:val="2"/>
                        <w:tcBorders>
                          <w:top w:val="nil" w:sz="6" w:space="0" w:color="auto"/>
                          <w:left w:val="single" w:sz="8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99"/>
                          <w:ind w:left="3929"/>
                        </w:pP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Baterías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bajas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.</w:t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4" w:space="0" w:color="363435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80"/>
                          <w:ind w:left="804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Reemp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lac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baterías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314" w:hRule="exact"/>
                    </w:trPr>
                    <w:tc>
                      <w:tcPr>
                        <w:tcW w:w="2833" w:type="dxa"/>
                        <w:vMerge w:val="restart"/>
                        <w:tcBorders>
                          <w:top w:val="single" w:sz="4" w:space="0" w:color="363435"/>
                          <w:left w:val="single" w:sz="8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18"/>
                            <w:szCs w:val="18"/>
                          </w:rPr>
                          <w:jc w:val="left"/>
                          <w:spacing w:before="2" w:lineRule="exact" w:line="180"/>
                        </w:pPr>
                        <w:r>
                          <w:rPr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4"/>
                            <w:szCs w:val="24"/>
                          </w:rPr>
                          <w:jc w:val="left"/>
                          <w:spacing w:lineRule="auto" w:line="292"/>
                          <w:ind w:left="146" w:right="337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¡Mi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Servomotor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no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mueve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4"/>
                            <w:szCs w:val="24"/>
                          </w:rPr>
                          <w:t>suavemente!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4"/>
                            <w:szCs w:val="24"/>
                          </w:rPr>
                        </w:r>
                      </w:p>
                    </w:tc>
                    <w:tc>
                      <w:tcPr>
                        <w:tcW w:w="3543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15"/>
                            <w:szCs w:val="15"/>
                          </w:rPr>
                          <w:jc w:val="left"/>
                          <w:spacing w:before="8" w:lineRule="exact" w:line="140"/>
                        </w:pPr>
                        <w:r>
                          <w:rPr>
                            <w:sz w:val="15"/>
                            <w:szCs w:val="15"/>
                          </w:rPr>
                        </w:r>
                      </w:p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ind w:left="1114"/>
                        </w:pP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Baterías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bajas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.</w:t>
                        </w:r>
                      </w:p>
                    </w:tc>
                    <w:tc>
                      <w:tcPr>
                        <w:tcW w:w="3545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68"/>
                          <w:ind w:left="818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Reemp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lac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baterías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4"/>
                            <w:szCs w:val="14"/>
                          </w:rPr>
                          <w:jc w:val="both"/>
                          <w:spacing w:before="52" w:lineRule="auto" w:line="210"/>
                          <w:ind w:left="251" w:right="78" w:hanging="71"/>
                        </w:pPr>
                        <w:r>
                          <w:rPr>
                            <w:rFonts w:cs="MS PGothic" w:hAnsi="MS PGothic" w:eastAsia="MS PGothic" w:ascii="MS PGothic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★</w:t>
                        </w:r>
                        <w:r>
                          <w:rPr>
                            <w:rFonts w:cs="MS PGothic" w:hAnsi="MS PGothic" w:eastAsia="MS PGothic" w:ascii="MS PGothic"/>
                            <w:color w:val="363435"/>
                            <w:spacing w:val="3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Incluso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las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baterías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nuevas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pueden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no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proporcionar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suficiente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energía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cuando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usan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varios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Servomotores,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lo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genera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un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movimiento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4"/>
                            <w:szCs w:val="14"/>
                          </w:rPr>
                          <w:t>agitado.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185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137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140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21" w:hRule="exact"/>
                    </w:trPr>
                    <w:tc>
                      <w:tcPr>
                        <w:tcW w:w="2833" w:type="dxa"/>
                        <w:vMerge w:val=""/>
                        <w:tcBorders>
                          <w:left w:val="single" w:sz="8" w:space="0" w:color="363435"/>
                          <w:bottom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bottom w:val="single" w:sz="8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bottom w:val="single" w:sz="8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4"/>
          <w:szCs w:val="24"/>
        </w:rPr>
        <w:t>funciona!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37"/>
        <w:ind w:left="6938"/>
        <w:sectPr>
          <w:pgMar w:header="0" w:footer="534" w:top="1340" w:bottom="280" w:left="380" w:right="1020"/>
          <w:pgSz w:w="11920" w:h="16840"/>
        </w:sectPr>
      </w:pP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pasos</w:t>
      </w:r>
      <w:r>
        <w:rPr>
          <w:rFonts w:cs="Arial" w:hAnsi="Arial" w:eastAsia="Arial" w:ascii="Arial"/>
          <w:color w:val="363435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363435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página</w:t>
      </w:r>
      <w:r>
        <w:rPr>
          <w:rFonts w:cs="Arial" w:hAnsi="Arial" w:eastAsia="Arial" w:ascii="Arial"/>
          <w:color w:val="363435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13</w:t>
      </w:r>
      <w:r>
        <w:rPr>
          <w:rFonts w:cs="Arial" w:hAnsi="Arial" w:eastAsia="Arial" w:ascii="Arial"/>
          <w:color w:val="363435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363435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vea</w:t>
      </w:r>
      <w:r>
        <w:rPr>
          <w:rFonts w:cs="Arial" w:hAnsi="Arial" w:eastAsia="Arial" w:ascii="Arial"/>
          <w:color w:val="363435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363435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página</w:t>
      </w:r>
      <w:r>
        <w:rPr>
          <w:rFonts w:cs="Arial" w:hAnsi="Arial" w:eastAsia="Arial" w:ascii="Arial"/>
          <w:color w:val="363435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sz w:val="18"/>
          <w:szCs w:val="18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34" w:lineRule="exact" w:line="220"/>
        <w:ind w:left="224"/>
      </w:pP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pausa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49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por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49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un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  </w:t>
      </w:r>
      <w:r>
        <w:rPr>
          <w:rFonts w:cs="Arial" w:hAnsi="Arial" w:eastAsia="Arial" w:ascii="Arial"/>
          <w:color w:val="363435"/>
          <w:spacing w:val="49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20"/>
          <w:szCs w:val="20"/>
        </w:rPr>
        <w:t>momento,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8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3068"/>
      </w:pPr>
      <w:r>
        <w:pict>
          <v:shape type="#_x0000_t75" style="position:absolute;margin-left:269.378pt;margin-top:0.357674pt;width:100.44pt;height:27.5469pt;mso-position-horizontal-relative:page;mso-position-vertical-relative:paragraph;z-index:-3509">
            <v:imagedata o:title="" r:id="rId114"/>
          </v:shape>
        </w:pict>
      </w:r>
      <w:r>
        <w:pict>
          <v:shape type="#_x0000_t75" style="position:absolute;margin-left:383.162pt;margin-top:-3.25798pt;width:55.3311pt;height:34.7796pt;mso-position-horizontal-relative:page;mso-position-vertical-relative:paragraph;z-index:-3508">
            <v:imagedata o:title="" r:id="rId115"/>
          </v:shape>
        </w:pict>
      </w:r>
      <w:r>
        <w:pict>
          <v:shape type="#_x0000_t75" style="position:absolute;margin-left:446.013pt;margin-top:-1.77087pt;width:90.8669pt;height:31.8034pt;mso-position-horizontal-relative:page;mso-position-vertical-relative:paragraph;z-index:-3507">
            <v:imagedata o:title="" r:id="rId116"/>
          </v:shape>
        </w:pict>
      </w:r>
      <w:r>
        <w:pict>
          <v:shape type="#_x0000_t202" style="position:absolute;margin-left:56.181pt;margin-top:70.735pt;width:497.063pt;height:413.217pt;mso-position-horizontal-relative:page;mso-position-vertical-relative:page;z-index:-3506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365" w:hRule="exact"/>
                    </w:trPr>
                    <w:tc>
                      <w:tcPr>
                        <w:tcW w:w="2833" w:type="dxa"/>
                        <w:tcBorders>
                          <w:top w:val="single" w:sz="8" w:space="0" w:color="363435"/>
                          <w:left w:val="single" w:sz="8" w:space="0" w:color="363435"/>
                          <w:bottom w:val="single" w:sz="4" w:space="0" w:color="363435"/>
                          <w:right w:val="single" w:sz="4" w:space="0" w:color="363435"/>
                        </w:tcBorders>
                        <w:shd w:val="clear" w:color="auto" w:fill="FFF112"/>
                      </w:tcPr>
                      <w:p>
                        <w:pPr>
                          <w:rPr>
                            <w:rFonts w:cs="Arial" w:hAnsi="Arial" w:eastAsia="Arial" w:ascii="Arial"/>
                            <w:sz w:val="26"/>
                            <w:szCs w:val="26"/>
                          </w:rPr>
                          <w:jc w:val="left"/>
                          <w:spacing w:before="5"/>
                          <w:ind w:left="912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6"/>
                            <w:szCs w:val="26"/>
                          </w:rPr>
                          <w:t>Problema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6"/>
                            <w:szCs w:val="26"/>
                          </w:rPr>
                        </w:r>
                      </w:p>
                    </w:tc>
                    <w:tc>
                      <w:tcPr>
                        <w:tcW w:w="3543" w:type="dxa"/>
                        <w:tcBorders>
                          <w:top w:val="single" w:sz="8" w:space="0" w:color="363435"/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  <w:shd w:val="clear" w:color="auto" w:fill="FFF112"/>
                      </w:tcPr>
                      <w:p>
                        <w:pPr>
                          <w:rPr>
                            <w:rFonts w:cs="Arial" w:hAnsi="Arial" w:eastAsia="Arial" w:ascii="Arial"/>
                            <w:sz w:val="26"/>
                            <w:szCs w:val="26"/>
                          </w:rPr>
                          <w:jc w:val="center"/>
                          <w:spacing w:before="25"/>
                          <w:ind w:left="1401" w:right="1302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6"/>
                            <w:szCs w:val="26"/>
                          </w:rPr>
                          <w:t>Causa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6"/>
                            <w:szCs w:val="26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8" w:space="0" w:color="363435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  <w:shd w:val="clear" w:color="auto" w:fill="FFF112"/>
                      </w:tcPr>
                      <w:p>
                        <w:pPr>
                          <w:rPr>
                            <w:rFonts w:cs="Arial" w:hAnsi="Arial" w:eastAsia="Arial" w:ascii="Arial"/>
                            <w:sz w:val="26"/>
                            <w:szCs w:val="26"/>
                          </w:rPr>
                          <w:jc w:val="center"/>
                          <w:spacing w:before="25"/>
                          <w:ind w:left="1142" w:right="1309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6"/>
                            <w:szCs w:val="26"/>
                          </w:rPr>
                          <w:t>Solución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6"/>
                            <w:szCs w:val="26"/>
                          </w:rPr>
                        </w:r>
                      </w:p>
                    </w:tc>
                  </w:tr>
                  <w:tr>
                    <w:trPr>
                      <w:trHeight w:val="343" w:hRule="exact"/>
                    </w:trPr>
                    <w:tc>
                      <w:tcPr>
                        <w:tcW w:w="2833" w:type="dxa"/>
                        <w:tcBorders>
                          <w:top w:val="single" w:sz="4" w:space="0" w:color="363435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51"/>
                          <w:ind w:left="100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¡Mi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5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Servomotor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5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hace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5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una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3" w:type="dxa"/>
                        <w:tcBorders>
                          <w:top w:val="single" w:sz="4" w:space="0" w:color="363435"/>
                          <w:left w:val="single" w:sz="4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19"/>
                            <w:szCs w:val="19"/>
                          </w:rPr>
                          <w:jc w:val="left"/>
                          <w:spacing w:before="5" w:lineRule="exact" w:line="180"/>
                        </w:pPr>
                        <w:r>
                          <w:rPr>
                            <w:sz w:val="19"/>
                            <w:szCs w:val="19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140"/>
                          <w:ind w:left="105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5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1"/>
                            <w:w w:val="100"/>
                            <w:position w:val="-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5"/>
                            <w:sz w:val="18"/>
                            <w:szCs w:val="18"/>
                          </w:rPr>
                          <w:t>proteger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1"/>
                            <w:w w:val="100"/>
                            <w:position w:val="-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5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1"/>
                            <w:w w:val="100"/>
                            <w:position w:val="-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5"/>
                            <w:sz w:val="18"/>
                            <w:szCs w:val="18"/>
                          </w:rPr>
                          <w:t>engranajes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1"/>
                            <w:w w:val="100"/>
                            <w:position w:val="-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5"/>
                            <w:sz w:val="18"/>
                            <w:szCs w:val="18"/>
                          </w:rPr>
                          <w:t>internos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1"/>
                            <w:w w:val="100"/>
                            <w:position w:val="-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4" w:space="0" w:color="363435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sz w:val="16"/>
                            <w:szCs w:val="16"/>
                          </w:rPr>
                          <w:jc w:val="left"/>
                          <w:spacing w:before="6" w:lineRule="exact" w:line="160"/>
                        </w:pPr>
                        <w:r>
                          <w:rPr>
                            <w:sz w:val="16"/>
                            <w:szCs w:val="16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160"/>
                          <w:ind w:left="132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3"/>
                            <w:sz w:val="18"/>
                            <w:szCs w:val="18"/>
                          </w:rPr>
                          <w:t>Inspeccione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3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6"/>
                            <w:w w:val="100"/>
                            <w:position w:val="-3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3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3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6"/>
                            <w:w w:val="100"/>
                            <w:position w:val="-3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3"/>
                            <w:sz w:val="18"/>
                            <w:szCs w:val="18"/>
                          </w:rPr>
                          <w:t>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3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6"/>
                            <w:w w:val="100"/>
                            <w:position w:val="-3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3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3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6"/>
                            <w:w w:val="100"/>
                            <w:position w:val="-3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3"/>
                            <w:sz w:val="18"/>
                            <w:szCs w:val="18"/>
                          </w:rPr>
                          <w:t>arregle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71" w:hRule="exact"/>
                    </w:trPr>
                    <w:tc>
                      <w:tcPr>
                        <w:tcW w:w="2833" w:type="dxa"/>
                        <w:tcBorders>
                          <w:top w:val="nil" w:sz="6" w:space="0" w:color="auto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nil" w:sz="6" w:space="0" w:color="auto"/>
                          <w:left w:val="single" w:sz="4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198" w:hRule="exact"/>
                    </w:trPr>
                    <w:tc>
                      <w:tcPr>
                        <w:tcW w:w="2833" w:type="dxa"/>
                        <w:tcBorders>
                          <w:top w:val="nil" w:sz="6" w:space="0" w:color="auto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nil" w:sz="6" w:space="0" w:color="auto"/>
                          <w:left w:val="single" w:sz="4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180"/>
                          <w:ind w:left="105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tensiones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2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excesivas,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2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2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potencia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2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del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180"/>
                          <w:ind w:left="132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cualquier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tensión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esté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28" w:hRule="exact"/>
                    </w:trPr>
                    <w:tc>
                      <w:tcPr>
                        <w:tcW w:w="2833" w:type="dxa"/>
                        <w:tcBorders>
                          <w:top w:val="nil" w:sz="6" w:space="0" w:color="auto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lineRule="exact" w:line="140"/>
                          <w:ind w:left="100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"/>
                            <w:sz w:val="20"/>
                            <w:szCs w:val="20"/>
                          </w:rPr>
                          <w:t>antes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"/>
                            <w:sz w:val="20"/>
                            <w:szCs w:val="20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8"/>
                            <w:w w:val="100"/>
                            <w:position w:val="1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"/>
                            <w:sz w:val="20"/>
                            <w:szCs w:val="20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"/>
                            <w:sz w:val="20"/>
                            <w:szCs w:val="20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8"/>
                            <w:w w:val="100"/>
                            <w:position w:val="1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"/>
                            <w:sz w:val="20"/>
                            <w:szCs w:val="20"/>
                          </w:rPr>
                          <w:t>comenzar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"/>
                            <w:sz w:val="20"/>
                            <w:szCs w:val="20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8"/>
                            <w:w w:val="100"/>
                            <w:position w:val="1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"/>
                            <w:sz w:val="20"/>
                            <w:szCs w:val="20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3" w:type="dxa"/>
                        <w:tcBorders>
                          <w:top w:val="nil" w:sz="6" w:space="0" w:color="auto"/>
                          <w:left w:val="single" w:sz="4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15"/>
                          <w:ind w:left="105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Servomotor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corta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temporalmente.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34" w:lineRule="exact" w:line="180"/>
                          <w:ind w:left="132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colocando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engranajes.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57" w:hRule="exact"/>
                    </w:trPr>
                    <w:tc>
                      <w:tcPr>
                        <w:tcW w:w="2833" w:type="dxa"/>
                        <w:tcBorders>
                          <w:top w:val="nil" w:sz="6" w:space="0" w:color="auto"/>
                          <w:left w:val="single" w:sz="8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lineRule="exact" w:line="160"/>
                          <w:ind w:left="100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"/>
                            <w:sz w:val="20"/>
                            <w:szCs w:val="20"/>
                          </w:rPr>
                          <w:t>nuevo!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3" w:type="dxa"/>
                        <w:tcBorders>
                          <w:top w:val="nil" w:sz="6" w:space="0" w:color="auto"/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03" w:hRule="exact"/>
                    </w:trPr>
                    <w:tc>
                      <w:tcPr>
                        <w:tcW w:w="2833" w:type="dxa"/>
                        <w:tcBorders>
                          <w:top w:val="single" w:sz="4" w:space="0" w:color="363435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20"/>
                            <w:szCs w:val="20"/>
                          </w:rPr>
                          <w:jc w:val="left"/>
                          <w:spacing w:before="2" w:lineRule="exact" w:line="200"/>
                        </w:pPr>
                        <w:r>
                          <w:rPr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ind w:left="352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cable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está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insertado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al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revés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4" w:space="0" w:color="363435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180"/>
                          <w:ind w:left="39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Consulte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página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3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3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obtener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tcBorders>
                          <w:top w:val="nil" w:sz="6" w:space="0" w:color="auto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200"/>
                          <w:ind w:left="39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detalles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cómo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insertar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3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200"/>
                          <w:ind w:left="39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correctamente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cables.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86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both"/>
                          <w:spacing w:before="97" w:lineRule="auto" w:line="250"/>
                          <w:ind w:left="103" w:right="46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Verifique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confirme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Configuración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puerto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coincide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conectores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Studuino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programa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está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usando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números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conector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correctos.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1059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11" w:hRule="exact"/>
                    </w:trPr>
                    <w:tc>
                      <w:tcPr>
                        <w:tcW w:w="2833" w:type="dxa"/>
                        <w:tcBorders>
                          <w:top w:val="single" w:sz="4" w:space="0" w:color="363435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19"/>
                            <w:szCs w:val="19"/>
                          </w:rPr>
                          <w:jc w:val="left"/>
                          <w:spacing w:before="7" w:lineRule="exact" w:line="180"/>
                        </w:pPr>
                        <w:r>
                          <w:rPr>
                            <w:sz w:val="19"/>
                            <w:szCs w:val="19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ind w:left="273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cable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está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insertado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al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revés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4" w:space="0" w:color="363435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180"/>
                          <w:ind w:left="130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Consulte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página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3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obtener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40" w:hRule="exact"/>
                    </w:trPr>
                    <w:tc>
                      <w:tcPr>
                        <w:tcW w:w="2833" w:type="dxa"/>
                        <w:tcBorders>
                          <w:top w:val="nil" w:sz="6" w:space="0" w:color="auto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nil" w:sz="6" w:space="0" w:color="auto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7"/>
                          <w:ind w:left="130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detalles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cómo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insertar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17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/>
                    </w:tc>
                    <w:tc>
                      <w:tcPr>
                        <w:tcW w:w="3545" w:type="dxa"/>
                        <w:tcBorders>
                          <w:top w:val="nil" w:sz="6" w:space="0" w:color="auto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7" w:lineRule="exact" w:line="200"/>
                          <w:ind w:left="130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correctamente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-1"/>
                            <w:sz w:val="18"/>
                            <w:szCs w:val="18"/>
                          </w:rPr>
                          <w:t>cables.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480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both"/>
                          <w:spacing w:before="42" w:lineRule="auto" w:line="250"/>
                          <w:ind w:left="117" w:right="57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Verifique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si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conectores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configurados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Configuración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puerto,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coinciden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conectores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utilizados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Studuino.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208" w:hRule="exact"/>
                    </w:trPr>
                    <w:tc>
                      <w:tcPr>
                        <w:tcW w:w="283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3" w:type="dxa"/>
                        <w:tcBorders>
                          <w:top w:val="single" w:sz="6" w:space="0" w:color="auto"/>
                          <w:left w:val="single" w:sz="6" w:space="0" w:color="auto"/>
                          <w:bottom w:val="single" w:sz="6" w:space="0" w:color="auto"/>
                          <w:right w:val="single" w:sz="6" w:space="0" w:color="auto"/>
                        </w:tcBorders>
                      </w:tcPr>
                      <w:p/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342" w:hRule="exact"/>
                    </w:trPr>
                    <w:tc>
                      <w:tcPr>
                        <w:tcW w:w="6376" w:type="dxa"/>
                        <w:gridSpan w:val="2"/>
                        <w:tcBorders>
                          <w:top w:val="nil" w:sz="6" w:space="0" w:color="auto"/>
                          <w:left w:val="single" w:sz="8" w:space="0" w:color="363435"/>
                          <w:bottom w:val="nil" w:sz="6" w:space="0" w:color="auto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7"/>
                          <w:ind w:left="194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0"/>
                            <w:sz w:val="20"/>
                            <w:szCs w:val="20"/>
                          </w:rPr>
                          <w:t>están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0"/>
                            <w:sz w:val="20"/>
                            <w:szCs w:val="20"/>
                          </w:rPr>
                          <w:t>reaccionando!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10"/>
                            <w:sz w:val="20"/>
                            <w:szCs w:val="20"/>
                          </w:rPr>
                          <w:t>            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0"/>
                            <w:w w:val="100"/>
                            <w:position w:val="1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6"/>
                            <w:w w:val="10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programas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6"/>
                            <w:w w:val="10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como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6"/>
                            <w:w w:val="10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6"/>
                            <w:w w:val="10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6"/>
                            <w:w w:val="10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45" w:type="dxa"/>
                        <w:vMerge w:val="restart"/>
                        <w:tcBorders>
                          <w:top w:val="single" w:sz="4" w:space="0" w:color="363435"/>
                          <w:left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both"/>
                          <w:spacing w:before="82" w:lineRule="auto" w:line="250"/>
                          <w:ind w:left="117" w:right="95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Inserte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un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bloque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espera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seg.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compruebe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si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LEDs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timbres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están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funcionando.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1354" w:hRule="exact"/>
                    </w:trPr>
                    <w:tc>
                      <w:tcPr>
                        <w:tcW w:w="6376" w:type="dxa"/>
                        <w:gridSpan w:val="2"/>
                        <w:tcBorders>
                          <w:top w:val="nil" w:sz="6" w:space="0" w:color="auto"/>
                          <w:left w:val="single" w:sz="8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exact" w:line="200"/>
                          <w:ind w:left="290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muestran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aquí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ejecutarán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sin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ninguna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before="9"/>
                          <w:ind w:left="290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reacción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LEDs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timbres.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45" w:type="dxa"/>
                        <w:vMerge w:val=""/>
                        <w:tcBorders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/>
                    </w:tc>
                  </w:tr>
                  <w:tr>
                    <w:trPr>
                      <w:trHeight w:val="757" w:hRule="exact"/>
                    </w:trPr>
                    <w:tc>
                      <w:tcPr>
                        <w:tcW w:w="2833" w:type="dxa"/>
                        <w:tcBorders>
                          <w:top w:val="single" w:sz="4" w:space="0" w:color="363435"/>
                          <w:left w:val="single" w:sz="8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10"/>
                            <w:szCs w:val="10"/>
                          </w:rPr>
                          <w:jc w:val="left"/>
                          <w:spacing w:before="1" w:lineRule="exact" w:line="100"/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ind w:left="113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¡Mis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valores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del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fotorreflector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70"/>
                          <w:ind w:left="113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IR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no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disminuyen!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3" w:type="dxa"/>
                        <w:tcBorders>
                          <w:top w:val="single" w:sz="4" w:space="0" w:color="363435"/>
                          <w:left w:val="single" w:sz="4" w:space="0" w:color="363435"/>
                          <w:bottom w:val="single" w:sz="4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15"/>
                            <w:szCs w:val="15"/>
                          </w:rPr>
                          <w:jc w:val="left"/>
                          <w:spacing w:before="3" w:lineRule="exact" w:line="140"/>
                        </w:pPr>
                        <w:r>
                          <w:rPr>
                            <w:sz w:val="15"/>
                            <w:szCs w:val="15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auto" w:line="278"/>
                          <w:ind w:left="87" w:right="143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sensor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puede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estar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detectando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luz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infrarroja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luz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natural.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4" w:space="0" w:color="363435"/>
                          <w:left w:val="single" w:sz="4" w:space="0" w:color="363435"/>
                          <w:bottom w:val="single" w:sz="4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sz w:val="15"/>
                            <w:szCs w:val="15"/>
                          </w:rPr>
                          <w:jc w:val="left"/>
                          <w:spacing w:before="5" w:lineRule="exact" w:line="140"/>
                        </w:pPr>
                        <w:r>
                          <w:rPr>
                            <w:sz w:val="15"/>
                            <w:szCs w:val="15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spacing w:lineRule="auto" w:line="250"/>
                          <w:ind w:left="130" w:right="119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Evite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lugares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con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exceso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luz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natural,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especialmente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luz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del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sol.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749" w:hRule="exact"/>
                    </w:trPr>
                    <w:tc>
                      <w:tcPr>
                        <w:tcW w:w="2833" w:type="dxa"/>
                        <w:tcBorders>
                          <w:top w:val="single" w:sz="4" w:space="0" w:color="363435"/>
                          <w:left w:val="single" w:sz="8" w:space="0" w:color="363435"/>
                          <w:bottom w:val="single" w:sz="8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89" w:lineRule="auto" w:line="312"/>
                          <w:ind w:left="113" w:right="592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¡Mi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Studuino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se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reinicia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20"/>
                            <w:szCs w:val="20"/>
                          </w:rPr>
                          <w:t>inesperadamente!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543" w:type="dxa"/>
                        <w:tcBorders>
                          <w:top w:val="single" w:sz="4" w:space="0" w:color="363435"/>
                          <w:left w:val="single" w:sz="4" w:space="0" w:color="363435"/>
                          <w:bottom w:val="single" w:sz="8" w:space="0" w:color="363435"/>
                          <w:right w:val="single" w:sz="4" w:space="0" w:color="363435"/>
                        </w:tcBorders>
                      </w:tcPr>
                      <w:p>
                        <w:pPr>
                          <w:rPr>
                            <w:sz w:val="24"/>
                            <w:szCs w:val="24"/>
                          </w:rPr>
                          <w:jc w:val="left"/>
                          <w:spacing w:before="3" w:lineRule="exact" w:line="240"/>
                        </w:pPr>
                        <w:r>
                          <w:rPr>
                            <w:sz w:val="24"/>
                            <w:szCs w:val="24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ind w:left="1064"/>
                        </w:pP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Baterías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bajas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  <w:t>.</w:t>
                        </w:r>
                      </w:p>
                    </w:tc>
                    <w:tc>
                      <w:tcPr>
                        <w:tcW w:w="3545" w:type="dxa"/>
                        <w:tcBorders>
                          <w:top w:val="single" w:sz="4" w:space="0" w:color="363435"/>
                          <w:left w:val="single" w:sz="4" w:space="0" w:color="363435"/>
                          <w:bottom w:val="single" w:sz="8" w:space="0" w:color="363435"/>
                          <w:right w:val="single" w:sz="8" w:space="0" w:color="363435"/>
                        </w:tcBorders>
                      </w:tcPr>
                      <w:p>
                        <w:pPr>
                          <w:rPr>
                            <w:sz w:val="24"/>
                            <w:szCs w:val="24"/>
                          </w:rPr>
                          <w:jc w:val="left"/>
                          <w:spacing w:before="14" w:lineRule="exact" w:line="240"/>
                        </w:pPr>
                        <w:r>
                          <w:rPr>
                            <w:sz w:val="24"/>
                            <w:szCs w:val="24"/>
                          </w:rPr>
                        </w:r>
                      </w:p>
                      <w:p>
                        <w:pPr>
                          <w:rPr>
                            <w:rFonts w:cs="Arial" w:hAnsi="Arial" w:eastAsia="Arial" w:ascii="Arial"/>
                            <w:sz w:val="18"/>
                            <w:szCs w:val="18"/>
                          </w:rPr>
                          <w:jc w:val="left"/>
                          <w:ind w:left="781"/>
                        </w:pP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Reemp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lac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2"/>
                            <w:w w:val="100"/>
                            <w:sz w:val="18"/>
                            <w:szCs w:val="18"/>
                          </w:rPr>
                          <w:t>baterías</w:t>
                        </w:r>
                        <w:r>
                          <w:rPr>
                            <w:rFonts w:cs="Arial" w:hAnsi="Arial" w:eastAsia="Arial" w:ascii="Arial"/>
                            <w:color w:val="363435"/>
                            <w:spacing w:val="0"/>
                            <w:w w:val="10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pict>
          <v:shape type="#_x0000_t75" style="width:60.0035pt;height:28.2625pt">
            <v:imagedata o:title="" r:id="rId117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8"/>
          <w:szCs w:val="28"/>
        </w:rPr>
        <w:jc w:val="right"/>
        <w:spacing w:before="24"/>
        <w:ind w:right="106"/>
        <w:sectPr>
          <w:pgMar w:footer="0" w:header="0" w:top="1300" w:bottom="280" w:left="1020" w:right="380"/>
          <w:footerReference w:type="default" r:id="rId113"/>
          <w:pgSz w:w="11920" w:h="16840"/>
        </w:sectPr>
      </w:pPr>
      <w:r>
        <w:rPr>
          <w:rFonts w:cs="Arial" w:hAnsi="Arial" w:eastAsia="Arial" w:ascii="Arial"/>
          <w:b/>
          <w:color w:val="363435"/>
          <w:spacing w:val="0"/>
          <w:w w:val="100"/>
          <w:sz w:val="28"/>
          <w:szCs w:val="28"/>
        </w:rPr>
        <w:t>16</w:t>
      </w:r>
      <w:r>
        <w:rPr>
          <w:rFonts w:cs="Arial" w:hAnsi="Arial" w:eastAsia="Arial" w:ascii="Arial"/>
          <w:color w:val="000000"/>
          <w:spacing w:val="0"/>
          <w:w w:val="100"/>
          <w:sz w:val="28"/>
          <w:szCs w:val="28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51" w:lineRule="exact" w:line="400"/>
        <w:ind w:left="548"/>
      </w:pPr>
      <w:r>
        <w:pict>
          <v:group style="position:absolute;margin-left:43.7816pt;margin-top:27.7185pt;width:205.074pt;height:0pt;mso-position-horizontal-relative:page;mso-position-vertical-relative:paragraph;z-index:-3505" coordorigin="876,554" coordsize="4101,0">
            <v:shape style="position:absolute;left:876;top:554;width:4101;height:0" coordorigin="876,554" coordsize="4101,0" path="m876,554l4977,554e" filled="f" stroked="t" strokeweight="0.9pt" strokecolor="#05C1F2">
              <v:path arrowok="t"/>
            </v:shape>
            <w10:wrap type="none"/>
          </v:group>
        </w:pict>
      </w:r>
      <w:r>
        <w:pict>
          <v:group style="position:absolute;margin-left:213.994pt;margin-top:93.7127pt;width:133.309pt;height:43.6341pt;mso-position-horizontal-relative:page;mso-position-vertical-relative:paragraph;z-index:-3504" coordorigin="4280,1874" coordsize="2666,873">
            <v:shape type="#_x0000_t75" style="position:absolute;left:4438;top:1923;width:2568;height:859">
              <v:imagedata o:title="" r:id="rId119"/>
            </v:shape>
            <v:shape style="position:absolute;left:4295;top:1889;width:134;height:738" coordorigin="4295,1889" coordsize="134,738" path="m4295,1889l4295,2627,4428,2627e" filled="f" stroked="t" strokeweight="1.5pt" strokecolor="#EC3237">
              <v:path arrowok="t"/>
            </v:shape>
            <v:shape style="position:absolute;left:4427;top:2527;width:1075;height:201" coordorigin="4427,2527" coordsize="1075,201" path="m5502,2727l4427,2727,4427,2527,5502,2527,5502,2727xe" filled="f" stroked="t" strokeweight="1.5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4-2: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Errores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de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  <w:t>programa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sz w:val="10"/>
          <w:szCs w:val="10"/>
        </w:rPr>
        <w:jc w:val="left"/>
        <w:spacing w:before="3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48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74" w:hRule="exact"/>
        </w:trPr>
        <w:tc>
          <w:tcPr>
            <w:tcW w:w="3261" w:type="dxa"/>
            <w:tcBorders>
              <w:top w:val="single" w:sz="8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left"/>
              <w:spacing w:before="32"/>
              <w:ind w:left="692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Mensaje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error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  <w:tc>
          <w:tcPr>
            <w:tcW w:w="3142" w:type="dxa"/>
            <w:tcBorders>
              <w:top w:val="single" w:sz="8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center"/>
              <w:spacing w:before="32"/>
              <w:ind w:left="1163" w:right="113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Causa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  <w:tc>
          <w:tcPr>
            <w:tcW w:w="3473" w:type="dxa"/>
            <w:tcBorders>
              <w:top w:val="single" w:sz="8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center"/>
              <w:spacing w:before="28"/>
              <w:ind w:left="1196" w:right="118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Solución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</w:tr>
      <w:tr>
        <w:trPr>
          <w:trHeight w:val="1718" w:hRule="exact"/>
        </w:trPr>
        <w:tc>
          <w:tcPr>
            <w:tcW w:w="3261" w:type="dxa"/>
            <w:tcBorders>
              <w:top w:val="single" w:sz="4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8"/>
                <w:szCs w:val="18"/>
              </w:rPr>
              <w:jc w:val="left"/>
              <w:spacing w:before="8" w:lineRule="exact" w:line="180"/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ind w:left="41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Error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compilación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7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ind w:left="41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Función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definida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presente.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before="60" w:lineRule="auto" w:line="255"/>
              <w:ind w:left="47" w:right="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mensaje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aparece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bloques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funciones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indefinidos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473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2"/>
                <w:szCs w:val="22"/>
              </w:rPr>
              <w:jc w:val="left"/>
              <w:spacing w:before="2" w:lineRule="exact" w:line="220"/>
            </w:pPr>
            <w:r>
              <w:rPr>
                <w:sz w:val="22"/>
                <w:szCs w:val="22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45" w:right="12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Borre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cualquier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bloque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función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indefinido,</w:t>
            </w:r>
            <w:r>
              <w:rPr>
                <w:rFonts w:cs="Arial" w:hAnsi="Arial" w:eastAsia="Arial" w:ascii="Arial"/>
                <w:color w:val="363435"/>
                <w:spacing w:val="4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cs="Arial" w:hAnsi="Arial" w:eastAsia="Arial" w:ascii="Arial"/>
                <w:color w:val="363435"/>
                <w:spacing w:val="4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arrastre,</w:t>
            </w:r>
            <w:r>
              <w:rPr>
                <w:rFonts w:cs="Arial" w:hAnsi="Arial" w:eastAsia="Arial" w:ascii="Arial"/>
                <w:color w:val="363435"/>
                <w:spacing w:val="4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suelte</w:t>
            </w:r>
            <w:r>
              <w:rPr>
                <w:rFonts w:cs="Arial" w:hAnsi="Arial" w:eastAsia="Arial" w:ascii="Arial"/>
                <w:color w:val="363435"/>
                <w:spacing w:val="4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4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defina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bloque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función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-23"/>
                <w:w w:val="100"/>
                <w:sz w:val="18"/>
                <w:szCs w:val="18"/>
              </w:rPr>
              <w:t> </w:t>
            </w:r>
            <w:r>
              <w:pict>
                <v:shape type="#_x0000_t75" style="width:63.6914pt;height:20.4658pt">
                  <v:imagedata o:title="" r:id="rId120"/>
                </v:shape>
              </w:pic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position w:val="0"/>
                <w:sz w:val="18"/>
                <w:szCs w:val="18"/>
              </w:rPr>
            </w:r>
          </w:p>
        </w:tc>
      </w:tr>
      <w:tr>
        <w:trPr>
          <w:trHeight w:val="1240" w:hRule="exact"/>
        </w:trPr>
        <w:tc>
          <w:tcPr>
            <w:tcW w:w="3261" w:type="dxa"/>
            <w:tcBorders>
              <w:top w:val="single" w:sz="4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3"/>
                <w:szCs w:val="13"/>
              </w:rPr>
              <w:jc w:val="left"/>
              <w:spacing w:before="6" w:lineRule="exact" w:line="120"/>
            </w:pPr>
            <w:r>
              <w:rPr>
                <w:sz w:val="13"/>
                <w:szCs w:val="13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ind w:left="18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Error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compilación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7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ind w:left="18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función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principal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está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definida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6"/>
                <w:szCs w:val="16"/>
              </w:rPr>
              <w:t>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6"/>
                <w:szCs w:val="16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8"/>
                <w:szCs w:val="18"/>
              </w:rPr>
              <w:jc w:val="left"/>
              <w:spacing w:before="6" w:lineRule="exact" w:line="180"/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78"/>
              <w:ind w:left="111" w:right="8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Pueden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2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ocurrir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2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errores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2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2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nombres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usuario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japoneses.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473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</w:tcPr>
          <w:p>
            <w:pPr>
              <w:rPr>
                <w:sz w:val="16"/>
                <w:szCs w:val="16"/>
              </w:rPr>
              <w:jc w:val="left"/>
              <w:spacing w:before="6" w:lineRule="exact" w:line="160"/>
            </w:pPr>
            <w:r>
              <w:rPr>
                <w:sz w:val="16"/>
                <w:szCs w:val="16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145" w:right="204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Instale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una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cuenta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caracteres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alfanuméricos.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641" w:hRule="exact"/>
        </w:trPr>
        <w:tc>
          <w:tcPr>
            <w:tcW w:w="3261" w:type="dxa"/>
            <w:tcBorders>
              <w:top w:val="single" w:sz="4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5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both"/>
              <w:ind w:left="75" w:right="1221"/>
            </w:pPr>
            <w:r>
              <w:rPr>
                <w:rFonts w:cs="Arial" w:hAnsi="Arial" w:eastAsia="Arial" w:ascii="Arial"/>
                <w:color w:val="363435"/>
                <w:spacing w:val="0"/>
                <w:w w:val="95"/>
                <w:sz w:val="22"/>
                <w:szCs w:val="22"/>
              </w:rPr>
              <w:t>Error</w:t>
            </w:r>
            <w:r>
              <w:rPr>
                <w:rFonts w:cs="Arial" w:hAnsi="Arial" w:eastAsia="Arial" w:ascii="Arial"/>
                <w:color w:val="363435"/>
                <w:spacing w:val="0"/>
                <w:w w:val="95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-18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94"/>
                <w:sz w:val="22"/>
                <w:szCs w:val="22"/>
              </w:rPr>
              <w:t>compilación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7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88" w:right="7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producido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error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proceso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 </w:t>
            </w:r>
            <w:r>
              <w:rPr>
                <w:rFonts w:cs="Arial" w:hAnsi="Arial" w:eastAsia="Arial" w:ascii="Arial"/>
                <w:color w:val="363435"/>
                <w:spacing w:val="1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 </w:t>
            </w:r>
            <w:r>
              <w:rPr>
                <w:rFonts w:cs="Arial" w:hAnsi="Arial" w:eastAsia="Arial" w:ascii="Arial"/>
                <w:color w:val="363435"/>
                <w:spacing w:val="1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archivo.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 </w:t>
            </w:r>
            <w:r>
              <w:rPr>
                <w:rFonts w:cs="Arial" w:hAnsi="Arial" w:eastAsia="Arial" w:ascii="Arial"/>
                <w:color w:val="363435"/>
                <w:spacing w:val="1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favor,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reinstale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0"/>
                <w:szCs w:val="10"/>
              </w:rPr>
              <w:jc w:val="left"/>
              <w:spacing w:before="1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58" w:right="182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mensaje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significar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archivos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sistema</w:t>
            </w:r>
            <w:r>
              <w:rPr>
                <w:rFonts w:cs="Arial" w:hAnsi="Arial" w:eastAsia="Arial" w:ascii="Arial"/>
                <w:color w:val="363435"/>
                <w:spacing w:val="5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dañados.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473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</w:tcPr>
          <w:p>
            <w:pPr>
              <w:rPr>
                <w:sz w:val="17"/>
                <w:szCs w:val="17"/>
              </w:rPr>
              <w:jc w:val="left"/>
              <w:spacing w:before="4" w:lineRule="exact" w:line="160"/>
            </w:pPr>
            <w:r>
              <w:rPr>
                <w:sz w:val="17"/>
                <w:szCs w:val="17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73" w:right="17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mensaje,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guarde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usando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cuadro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diálogo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desinstale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antes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volver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instalarlo.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05" w:hRule="exact"/>
        </w:trPr>
        <w:tc>
          <w:tcPr>
            <w:tcW w:w="3261" w:type="dxa"/>
            <w:tcBorders>
              <w:top w:val="single" w:sz="4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6"/>
                <w:szCs w:val="16"/>
              </w:rPr>
              <w:jc w:val="left"/>
              <w:spacing w:before="2" w:lineRule="exact" w:line="160"/>
            </w:pPr>
            <w:r>
              <w:rPr>
                <w:sz w:val="16"/>
                <w:szCs w:val="16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both"/>
              <w:ind w:left="115" w:right="1182"/>
            </w:pPr>
            <w:r>
              <w:rPr>
                <w:rFonts w:cs="Arial" w:hAnsi="Arial" w:eastAsia="Arial" w:ascii="Arial"/>
                <w:color w:val="363435"/>
                <w:spacing w:val="0"/>
                <w:w w:val="95"/>
                <w:sz w:val="22"/>
                <w:szCs w:val="22"/>
              </w:rPr>
              <w:t>Error</w:t>
            </w:r>
            <w:r>
              <w:rPr>
                <w:rFonts w:cs="Arial" w:hAnsi="Arial" w:eastAsia="Arial" w:ascii="Arial"/>
                <w:color w:val="363435"/>
                <w:spacing w:val="0"/>
                <w:w w:val="95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-18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94"/>
                <w:sz w:val="22"/>
                <w:szCs w:val="22"/>
              </w:rPr>
              <w:t>compilación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7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27" w:right="63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mensaje,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necesitará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hacer</w:t>
            </w:r>
            <w:r>
              <w:rPr>
                <w:rFonts w:cs="Arial" w:hAnsi="Arial" w:eastAsia="Arial" w:ascii="Arial"/>
                <w:color w:val="363435"/>
                <w:spacing w:val="3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5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5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5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más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pequeño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mediante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bloques</w:t>
            </w:r>
            <w:r>
              <w:rPr>
                <w:rFonts w:cs="Arial" w:hAnsi="Arial" w:eastAsia="Arial" w:ascii="Arial"/>
                <w:color w:val="363435"/>
                <w:spacing w:val="2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diferentes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otros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métodos.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8"/>
                <w:szCs w:val="28"/>
              </w:rPr>
              <w:jc w:val="left"/>
              <w:spacing w:before="8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245" w:right="290"/>
            </w:pP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Verá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mensaje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cuando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tamaño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exceda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los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k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8"/>
                <w:szCs w:val="18"/>
              </w:rPr>
              <w:t>bytes.</w:t>
            </w:r>
          </w:p>
        </w:tc>
        <w:tc>
          <w:tcPr>
            <w:tcW w:w="3473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</w:tcPr>
          <w:p>
            <w:pPr>
              <w:rPr>
                <w:sz w:val="13"/>
                <w:szCs w:val="13"/>
              </w:rPr>
              <w:jc w:val="left"/>
              <w:spacing w:before="2" w:lineRule="exact" w:line="120"/>
            </w:pPr>
            <w:r>
              <w:rPr>
                <w:sz w:val="13"/>
                <w:szCs w:val="13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171" w:right="17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Pruebe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1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diferentes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1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métodos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1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reducir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tamaño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592" w:hRule="exact"/>
        </w:trPr>
        <w:tc>
          <w:tcPr>
            <w:tcW w:w="3261" w:type="dxa"/>
            <w:tcBorders>
              <w:top w:val="single" w:sz="4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2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ind w:left="89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pudo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acceder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Studuino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7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89" w:right="515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Asegúrese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esté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conectado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6"/>
                <w:szCs w:val="16"/>
              </w:rPr>
              <w:jc w:val="left"/>
              <w:spacing w:before="8" w:lineRule="exact" w:line="160"/>
            </w:pPr>
            <w:r>
              <w:rPr>
                <w:sz w:val="16"/>
                <w:szCs w:val="16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77" w:right="19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mensaje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aparece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comunicación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entre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interrumpe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durante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transferencia.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473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9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85" w:right="182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Vuelva</w:t>
            </w:r>
            <w:r>
              <w:rPr>
                <w:rFonts w:cs="Arial" w:hAnsi="Arial" w:eastAsia="Arial" w:ascii="Arial"/>
                <w:color w:val="363435"/>
                <w:spacing w:val="4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4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conectar</w:t>
            </w:r>
            <w:r>
              <w:rPr>
                <w:rFonts w:cs="Arial" w:hAnsi="Arial" w:eastAsia="Arial" w:ascii="Arial"/>
                <w:color w:val="363435"/>
                <w:spacing w:val="4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4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4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4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ejecutar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Transferir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nuevamente.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039" w:hRule="exact"/>
        </w:trPr>
        <w:tc>
          <w:tcPr>
            <w:tcW w:w="3261" w:type="dxa"/>
            <w:tcBorders>
              <w:top w:val="single" w:sz="4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4"/>
                <w:szCs w:val="14"/>
              </w:rPr>
              <w:jc w:val="left"/>
              <w:spacing w:before="8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both"/>
              <w:ind w:left="49" w:right="82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pudo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acceder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Studuino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7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52" w:right="24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Asegúrese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placa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esté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conectada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correctamente</w:t>
            </w:r>
            <w:r>
              <w:rPr>
                <w:rFonts w:cs="Arial" w:hAnsi="Arial" w:eastAsia="Arial" w:ascii="Arial"/>
                <w:color w:val="363435"/>
                <w:spacing w:val="1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1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1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través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cable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USB.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4"/>
                <w:szCs w:val="24"/>
              </w:rPr>
              <w:jc w:val="left"/>
              <w:spacing w:before="7" w:lineRule="exact" w:line="240"/>
            </w:pPr>
            <w:r>
              <w:rPr>
                <w:sz w:val="24"/>
                <w:szCs w:val="24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38" w:right="134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mensaje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aparece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cuando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conexión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entre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473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</w:tcPr>
          <w:p>
            <w:pPr>
              <w:rPr>
                <w:sz w:val="15"/>
                <w:szCs w:val="15"/>
              </w:rPr>
              <w:jc w:val="left"/>
              <w:spacing w:before="7" w:lineRule="exact" w:line="140"/>
            </w:pPr>
            <w:r>
              <w:rPr>
                <w:sz w:val="15"/>
                <w:szCs w:val="15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228" w:right="222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Verifique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conexión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entre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ejecutar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Transferir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Modo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prueba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nuevamente.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3186" w:hRule="exact"/>
        </w:trPr>
        <w:tc>
          <w:tcPr>
            <w:tcW w:w="3261" w:type="dxa"/>
            <w:tcBorders>
              <w:top w:val="single" w:sz="4" w:space="0" w:color="363435"/>
              <w:left w:val="single" w:sz="8" w:space="0" w:color="363435"/>
              <w:bottom w:val="single" w:sz="8" w:space="0" w:color="363435"/>
              <w:right w:val="single" w:sz="4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8"/>
                <w:szCs w:val="28"/>
              </w:rPr>
              <w:jc w:val="left"/>
              <w:spacing w:before="8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ind w:left="89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pudo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acceder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Studuino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2"/>
                <w:szCs w:val="12"/>
              </w:rPr>
              <w:jc w:val="left"/>
              <w:spacing w:before="10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ind w:left="9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Puerto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serie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9" w:lineRule="auto" w:line="250"/>
              <w:ind w:left="96" w:right="33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salir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cualquier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pueda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usándolo.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8" w:space="0" w:color="363435"/>
              <w:right w:val="single" w:sz="4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2"/>
                <w:szCs w:val="22"/>
              </w:rPr>
              <w:jc w:val="left"/>
              <w:spacing w:before="10" w:lineRule="exact" w:line="220"/>
            </w:pPr>
            <w:r>
              <w:rPr>
                <w:sz w:val="22"/>
                <w:szCs w:val="22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44" w:right="143"/>
            </w:pP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También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verá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mensaje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cuando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haya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un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error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comunicación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entre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PC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Studuino.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473" w:type="dxa"/>
            <w:tcBorders>
              <w:top w:val="single" w:sz="4" w:space="0" w:color="363435"/>
              <w:left w:val="single" w:sz="4" w:space="0" w:color="363435"/>
              <w:bottom w:val="single" w:sz="8" w:space="0" w:color="363435"/>
              <w:right w:val="single" w:sz="8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8"/>
                <w:szCs w:val="28"/>
              </w:rPr>
              <w:jc w:val="left"/>
              <w:spacing w:before="8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171" w:right="243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Desconecte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1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1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vuelva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1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1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conectar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cable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USB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rPr>
          <w:sz w:val="15"/>
          <w:szCs w:val="15"/>
        </w:rPr>
        <w:jc w:val="left"/>
        <w:spacing w:before="5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8"/>
          <w:szCs w:val="28"/>
        </w:rPr>
        <w:jc w:val="left"/>
        <w:ind w:left="106"/>
        <w:sectPr>
          <w:pgMar w:footer="0" w:header="0" w:top="1120" w:bottom="280" w:left="380" w:right="1040"/>
          <w:footerReference w:type="default" r:id="rId118"/>
          <w:pgSz w:w="11920" w:h="16840"/>
        </w:sectPr>
      </w:pPr>
      <w:r>
        <w:rPr>
          <w:rFonts w:cs="Arial" w:hAnsi="Arial" w:eastAsia="Arial" w:ascii="Arial"/>
          <w:b/>
          <w:color w:val="363435"/>
          <w:spacing w:val="0"/>
          <w:w w:val="100"/>
          <w:sz w:val="28"/>
          <w:szCs w:val="28"/>
        </w:rPr>
        <w:t>17</w:t>
      </w:r>
      <w:r>
        <w:rPr>
          <w:rFonts w:cs="Arial" w:hAnsi="Arial" w:eastAsia="Arial" w:ascii="Arial"/>
          <w:color w:val="000000"/>
          <w:spacing w:val="0"/>
          <w:w w:val="100"/>
          <w:sz w:val="28"/>
          <w:szCs w:val="28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85" w:hRule="exact"/>
        </w:trPr>
        <w:tc>
          <w:tcPr>
            <w:tcW w:w="3261" w:type="dxa"/>
            <w:tcBorders>
              <w:top w:val="single" w:sz="9" w:space="0" w:color="363435"/>
              <w:left w:val="single" w:sz="9" w:space="0" w:color="363435"/>
              <w:bottom w:val="single" w:sz="4" w:space="0" w:color="363435"/>
              <w:right w:val="single" w:sz="4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left"/>
              <w:spacing w:before="34"/>
              <w:ind w:left="655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Mensaje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error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  <w:tc>
          <w:tcPr>
            <w:tcW w:w="3142" w:type="dxa"/>
            <w:tcBorders>
              <w:top w:val="single" w:sz="9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center"/>
              <w:spacing w:before="34"/>
              <w:ind w:left="1126" w:right="1174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Causa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  <w:tc>
          <w:tcPr>
            <w:tcW w:w="3519" w:type="dxa"/>
            <w:tcBorders>
              <w:top w:val="single" w:sz="9" w:space="0" w:color="363435"/>
              <w:left w:val="single" w:sz="4" w:space="0" w:color="363435"/>
              <w:bottom w:val="single" w:sz="4" w:space="0" w:color="363435"/>
              <w:right w:val="single" w:sz="9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center"/>
              <w:spacing w:before="30"/>
              <w:ind w:left="1159" w:right="126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Solución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</w:tr>
      <w:tr>
        <w:trPr>
          <w:trHeight w:val="2875" w:hRule="exact"/>
        </w:trPr>
        <w:tc>
          <w:tcPr>
            <w:tcW w:w="3261" w:type="dxa"/>
            <w:tcBorders>
              <w:top w:val="single" w:sz="4" w:space="0" w:color="363435"/>
              <w:left w:val="single" w:sz="9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7"/>
                <w:szCs w:val="17"/>
              </w:rPr>
              <w:jc w:val="left"/>
              <w:spacing w:before="6" w:lineRule="exact" w:line="160"/>
            </w:pPr>
            <w:r>
              <w:rPr>
                <w:sz w:val="17"/>
                <w:szCs w:val="17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both"/>
              <w:ind w:left="60" w:right="7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pudo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acceder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Studuino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7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60" w:right="3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conexión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entre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interrumpida.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Vuelva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conectar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ejecutar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modo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prueba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nuevamente.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4"/>
                <w:szCs w:val="14"/>
              </w:rPr>
              <w:jc w:val="left"/>
              <w:spacing w:before="3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42" w:right="15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posible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cable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haya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desconectado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haya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presionado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botón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Restablecer,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durante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Modo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prueba.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519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9" w:space="0" w:color="363435"/>
            </w:tcBorders>
          </w:tcPr>
          <w:p>
            <w:pPr>
              <w:rPr>
                <w:sz w:val="11"/>
                <w:szCs w:val="11"/>
              </w:rPr>
              <w:jc w:val="left"/>
              <w:spacing w:before="1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16" w:right="304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Vuelva</w:t>
            </w:r>
            <w:r>
              <w:rPr>
                <w:rFonts w:cs="Arial" w:hAnsi="Arial" w:eastAsia="Arial" w:ascii="Arial"/>
                <w:color w:val="363435"/>
                <w:spacing w:val="3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3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conectar</w:t>
            </w:r>
            <w:r>
              <w:rPr>
                <w:rFonts w:cs="Arial" w:hAnsi="Arial" w:eastAsia="Arial" w:ascii="Arial"/>
                <w:color w:val="363435"/>
                <w:spacing w:val="3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3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3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3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ejecutar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Modo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prueba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nuevamente.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4728" w:hRule="exact"/>
        </w:trPr>
        <w:tc>
          <w:tcPr>
            <w:tcW w:w="3261" w:type="dxa"/>
            <w:tcBorders>
              <w:top w:val="single" w:sz="4" w:space="0" w:color="363435"/>
              <w:left w:val="single" w:sz="9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3"/>
                <w:szCs w:val="13"/>
              </w:rPr>
              <w:jc w:val="left"/>
              <w:spacing w:before="5" w:lineRule="exact" w:line="120"/>
            </w:pPr>
            <w:r>
              <w:rPr>
                <w:sz w:val="13"/>
                <w:szCs w:val="13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ind w:left="4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pudo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acceder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Studuino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89" w:lineRule="auto" w:line="250"/>
              <w:ind w:left="47" w:right="37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sincronizarse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4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238" w:right="367" w:hanging="165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1.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Reinicie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 </w:t>
            </w:r>
            <w:r>
              <w:rPr>
                <w:rFonts w:cs="Arial" w:hAnsi="Arial" w:eastAsia="Arial" w:ascii="Arial"/>
                <w:color w:val="363435"/>
                <w:spacing w:val="4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 </w:t>
            </w:r>
            <w:r>
              <w:rPr>
                <w:rFonts w:cs="Arial" w:hAnsi="Arial" w:eastAsia="Arial" w:ascii="Arial"/>
                <w:color w:val="363435"/>
                <w:spacing w:val="4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conectando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4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4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reinsertando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cable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USB.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6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238" w:right="78" w:hanging="165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2.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funciona,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paso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nuevamente.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6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238" w:right="195" w:hanging="165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3.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aún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funciona,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guarde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reinicie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6"/>
                <w:szCs w:val="16"/>
              </w:rPr>
              <w:jc w:val="left"/>
              <w:spacing w:before="4" w:lineRule="exact" w:line="160"/>
            </w:pPr>
            <w:r>
              <w:rPr>
                <w:sz w:val="16"/>
                <w:szCs w:val="16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16" w:right="169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error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escribir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,</w:t>
            </w:r>
            <w:r>
              <w:rPr>
                <w:rFonts w:cs="Arial" w:hAnsi="Arial" w:eastAsia="Arial" w:ascii="Arial"/>
                <w:color w:val="363435"/>
                <w:spacing w:val="2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dejó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función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Transferir</w:t>
            </w:r>
            <w:r>
              <w:rPr>
                <w:rFonts w:cs="Arial" w:hAnsi="Arial" w:eastAsia="Arial" w:ascii="Arial"/>
                <w:color w:val="363435"/>
                <w:spacing w:val="2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incapaz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ejecutarse.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519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9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8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328" w:right="314" w:hanging="21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1.</w:t>
            </w:r>
            <w:r>
              <w:rPr>
                <w:rFonts w:cs="Arial" w:hAnsi="Arial" w:eastAsia="Arial" w:ascii="Arial"/>
                <w:color w:val="363435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Desconecte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cable,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vuelva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insertarlo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ejecutar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modo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transferencia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prueba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nuevamente.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6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328" w:right="441" w:hanging="21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2.</w:t>
            </w:r>
            <w:r>
              <w:rPr>
                <w:rFonts w:cs="Arial" w:hAnsi="Arial" w:eastAsia="Arial" w:ascii="Arial"/>
                <w:color w:val="363435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paso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1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funciona,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inténtelo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algunas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veces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más.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6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328" w:right="746" w:hanging="21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3.</w:t>
            </w:r>
            <w:r>
              <w:rPr>
                <w:rFonts w:cs="Arial" w:hAnsi="Arial" w:eastAsia="Arial" w:ascii="Arial"/>
                <w:color w:val="363435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aún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funciona,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guarde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reinicie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887" w:hRule="exact"/>
        </w:trPr>
        <w:tc>
          <w:tcPr>
            <w:tcW w:w="3261" w:type="dxa"/>
            <w:tcBorders>
              <w:top w:val="single" w:sz="4" w:space="0" w:color="363435"/>
              <w:left w:val="single" w:sz="9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6"/>
                <w:szCs w:val="26"/>
              </w:rPr>
              <w:jc w:val="left"/>
              <w:spacing w:before="14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ind w:left="8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pudo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acceder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Studuino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90"/>
              <w:ind w:left="86"/>
            </w:pPr>
            <w:r>
              <w:rPr>
                <w:rFonts w:cs="Arial" w:hAnsi="Arial" w:eastAsia="Arial" w:ascii="Arial"/>
                <w:color w:val="363435"/>
                <w:spacing w:val="0"/>
                <w:w w:val="95"/>
                <w:sz w:val="18"/>
                <w:szCs w:val="18"/>
              </w:rPr>
              <w:t>Error</w:t>
            </w:r>
            <w:r>
              <w:rPr>
                <w:rFonts w:cs="Arial" w:hAnsi="Arial" w:eastAsia="Arial" w:ascii="Arial"/>
                <w:color w:val="363435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-14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95"/>
                <w:sz w:val="18"/>
                <w:szCs w:val="18"/>
              </w:rPr>
              <w:t>puerto</w:t>
            </w:r>
            <w:r>
              <w:rPr>
                <w:rFonts w:cs="Arial" w:hAnsi="Arial" w:eastAsia="Arial" w:ascii="Arial"/>
                <w:color w:val="363435"/>
                <w:spacing w:val="0"/>
                <w:w w:val="95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COM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7"/>
                <w:szCs w:val="17"/>
              </w:rPr>
              <w:jc w:val="left"/>
              <w:spacing w:before="10" w:lineRule="exact" w:line="160"/>
            </w:pPr>
            <w:r>
              <w:rPr>
                <w:sz w:val="17"/>
                <w:szCs w:val="17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29" w:right="11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4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mensaje</w:t>
            </w:r>
            <w:r>
              <w:rPr>
                <w:rFonts w:cs="Arial" w:hAnsi="Arial" w:eastAsia="Arial" w:ascii="Arial"/>
                <w:color w:val="363435"/>
                <w:spacing w:val="4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aparece</w:t>
            </w:r>
            <w:r>
              <w:rPr>
                <w:rFonts w:cs="Arial" w:hAnsi="Arial" w:eastAsia="Arial" w:ascii="Arial"/>
                <w:color w:val="363435"/>
                <w:spacing w:val="4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cuando</w:t>
            </w:r>
            <w:r>
              <w:rPr>
                <w:rFonts w:cs="Arial" w:hAnsi="Arial" w:eastAsia="Arial" w:ascii="Arial"/>
                <w:color w:val="363435"/>
                <w:spacing w:val="4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establecer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conexión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entre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519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9" w:space="0" w:color="363435"/>
            </w:tcBorders>
          </w:tcPr>
          <w:p>
            <w:pPr>
              <w:rPr>
                <w:sz w:val="15"/>
                <w:szCs w:val="15"/>
              </w:rPr>
              <w:jc w:val="left"/>
              <w:spacing w:before="9" w:lineRule="exact" w:line="140"/>
            </w:pPr>
            <w:r>
              <w:rPr>
                <w:sz w:val="15"/>
                <w:szCs w:val="15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78"/>
              <w:ind w:left="116" w:right="193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instalado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controlador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dispositivo,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cambiar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puertos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USB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reiniciar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981" w:hRule="exact"/>
        </w:trPr>
        <w:tc>
          <w:tcPr>
            <w:tcW w:w="3261" w:type="dxa"/>
            <w:tcBorders>
              <w:top w:val="single" w:sz="4" w:space="0" w:color="363435"/>
              <w:left w:val="single" w:sz="9" w:space="0" w:color="363435"/>
              <w:bottom w:val="single" w:sz="9" w:space="0" w:color="363435"/>
              <w:right w:val="single" w:sz="4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8"/>
                <w:szCs w:val="28"/>
              </w:rPr>
              <w:jc w:val="left"/>
              <w:spacing w:before="9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both"/>
              <w:ind w:left="132" w:right="146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Error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sistema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sz w:val="11"/>
                <w:szCs w:val="11"/>
              </w:rPr>
              <w:jc w:val="left"/>
              <w:spacing w:before="7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32" w:right="7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archivo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sistema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ntorno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dañado.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10"/>
                <w:szCs w:val="10"/>
              </w:rPr>
              <w:jc w:val="left"/>
              <w:spacing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32" w:right="7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Guarde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proyecto,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salga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38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38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reinicie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3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reinstale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142" w:type="dxa"/>
            <w:tcBorders>
              <w:top w:val="single" w:sz="4" w:space="0" w:color="363435"/>
              <w:left w:val="single" w:sz="4" w:space="0" w:color="363435"/>
              <w:bottom w:val="single" w:sz="9" w:space="0" w:color="363435"/>
              <w:right w:val="single" w:sz="4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4"/>
                <w:szCs w:val="24"/>
              </w:rPr>
              <w:jc w:val="left"/>
              <w:spacing w:before="9" w:lineRule="exact" w:line="240"/>
            </w:pPr>
            <w:r>
              <w:rPr>
                <w:sz w:val="24"/>
                <w:szCs w:val="24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16" w:right="11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mensaje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significar</w:t>
            </w:r>
            <w:r>
              <w:rPr>
                <w:rFonts w:cs="Arial" w:hAnsi="Arial" w:eastAsia="Arial" w:ascii="Arial"/>
                <w:color w:val="363435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archivos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sistema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dañados.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519" w:type="dxa"/>
            <w:tcBorders>
              <w:top w:val="single" w:sz="4" w:space="0" w:color="363435"/>
              <w:left w:val="single" w:sz="4" w:space="0" w:color="363435"/>
              <w:bottom w:val="single" w:sz="9" w:space="0" w:color="363435"/>
              <w:right w:val="single" w:sz="9" w:space="0" w:color="363435"/>
            </w:tcBorders>
          </w:tcPr>
          <w:p>
            <w:pPr>
              <w:rPr>
                <w:sz w:val="19"/>
                <w:szCs w:val="19"/>
              </w:rPr>
              <w:jc w:val="left"/>
              <w:spacing w:before="5" w:lineRule="exact" w:line="180"/>
            </w:pPr>
            <w:r>
              <w:rPr>
                <w:sz w:val="19"/>
                <w:szCs w:val="19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45" w:right="20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error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causa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mensaje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causar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cierre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inesperadamente.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6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45" w:right="209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Guarde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usando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cuadro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diálogo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desinstale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antes</w:t>
            </w:r>
            <w:r>
              <w:rPr>
                <w:rFonts w:cs="Arial" w:hAnsi="Arial" w:eastAsia="Arial" w:ascii="Arial"/>
                <w:color w:val="363435"/>
                <w:spacing w:val="4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4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volver</w:t>
            </w:r>
            <w:r>
              <w:rPr>
                <w:rFonts w:cs="Arial" w:hAnsi="Arial" w:eastAsia="Arial" w:ascii="Arial"/>
                <w:color w:val="363435"/>
                <w:spacing w:val="4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4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instalar</w:t>
            </w:r>
            <w:r>
              <w:rPr>
                <w:rFonts w:cs="Arial" w:hAnsi="Arial" w:eastAsia="Arial" w:ascii="Arial"/>
                <w:color w:val="363435"/>
                <w:spacing w:val="4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4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entorno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programación.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20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8"/>
          <w:szCs w:val="28"/>
        </w:rPr>
        <w:jc w:val="right"/>
        <w:spacing w:before="24"/>
        <w:ind w:right="106"/>
        <w:sectPr>
          <w:pgMar w:footer="0" w:header="0" w:top="1560" w:bottom="280" w:left="1020" w:right="380"/>
          <w:footerReference w:type="default" r:id="rId121"/>
          <w:pgSz w:w="11920" w:h="16840"/>
        </w:sectPr>
      </w:pPr>
      <w:r>
        <w:rPr>
          <w:rFonts w:cs="Arial" w:hAnsi="Arial" w:eastAsia="Arial" w:ascii="Arial"/>
          <w:b/>
          <w:color w:val="363435"/>
          <w:spacing w:val="0"/>
          <w:w w:val="100"/>
          <w:sz w:val="28"/>
          <w:szCs w:val="28"/>
        </w:rPr>
        <w:t>18</w:t>
      </w:r>
      <w:r>
        <w:rPr>
          <w:rFonts w:cs="Arial" w:hAnsi="Arial" w:eastAsia="Arial" w:ascii="Arial"/>
          <w:color w:val="000000"/>
          <w:spacing w:val="0"/>
          <w:w w:val="100"/>
          <w:sz w:val="28"/>
          <w:szCs w:val="28"/>
        </w:rPr>
      </w:r>
    </w:p>
    <w:p>
      <w:pPr>
        <w:rPr>
          <w:rFonts w:cs="Arial" w:hAnsi="Arial" w:eastAsia="Arial" w:ascii="Arial"/>
          <w:sz w:val="36"/>
          <w:szCs w:val="36"/>
        </w:rPr>
        <w:jc w:val="left"/>
        <w:spacing w:before="46" w:lineRule="exact" w:line="400"/>
        <w:ind w:left="485"/>
      </w:pPr>
      <w:r>
        <w:pict>
          <v:group style="position:absolute;margin-left:353.967pt;margin-top:285.271pt;width:175.043pt;height:97.8459pt;mso-position-horizontal-relative:page;mso-position-vertical-relative:paragraph;z-index:-3503" coordorigin="7079,5705" coordsize="3501,1957">
            <v:shape type="#_x0000_t75" style="position:absolute;left:7079;top:5727;width:1513;height:1936">
              <v:imagedata o:title="" r:id="rId123"/>
            </v:shape>
            <v:shape type="#_x0000_t75" style="position:absolute;left:8616;top:5708;width:1960;height:1092">
              <v:imagedata o:title="" r:id="rId124"/>
            </v:shape>
            <v:shape style="position:absolute;left:8616;top:5708;width:1961;height:1092" coordorigin="8616,5708" coordsize="1961,1092" path="m10577,6801l8616,6801,8616,5708,10577,5708,10577,6801xe" filled="f" stroked="t" strokeweight="0.3pt" strokecolor="#363435">
              <v:path arrowok="t"/>
            </v:shape>
            <v:shape style="position:absolute;left:8616;top:5708;width:1961;height:1092" coordorigin="8616,5708" coordsize="1961,1092" path="m8616,6801l10577,6801,10577,5708,8616,5708,8616,6801xe" filled="f" stroked="t" strokeweight="0.3pt" strokecolor="#363435">
              <v:path arrowok="t"/>
            </v:shape>
            <v:shape style="position:absolute;left:8666;top:6562;width:697;height:208" coordorigin="8666,6562" coordsize="697,208" path="m9363,6770l8666,6770,8666,6562,9363,6562,9363,6770xe" filled="f" stroked="t" strokeweight="1pt" strokecolor="#EC3237">
              <v:path arrowok="t"/>
            </v:shape>
            <v:shape style="position:absolute;left:8039;top:6801;width:364;height:101" coordorigin="8039,6801" coordsize="364,101" path="m8403,6901l8039,6901,8039,6801,8403,6801,8403,6901xe" filled="f" stroked="t" strokeweight="1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363435"/>
          <w:position w:val="-1"/>
          <w:sz w:val="36"/>
          <w:szCs w:val="36"/>
        </w:rPr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  <w:u w:val="single" w:color="05C1F2"/>
        </w:rPr>
        <w:t>4-3: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  <w:u w:val="single" w:color="05C1F2"/>
        </w:rPr>
        <w:t>Otros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  <w:u w:val="single" w:color="05C1F2"/>
        </w:rPr>
        <w:t>problemas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  <w:u w:val="single" w:color="05C1F2"/>
        </w:rPr>
        <w:t>y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  <w:u w:val="single" w:color="05C1F2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  <w:u w:val="single" w:color="05C1F2"/>
        </w:rPr>
        <w:t>soluciones</w:t>
      </w:r>
      <w:r>
        <w:rPr>
          <w:rFonts w:cs="Arial" w:hAnsi="Arial" w:eastAsia="Arial" w:ascii="Arial"/>
          <w:color w:val="363435"/>
          <w:spacing w:val="0"/>
          <w:w w:val="100"/>
          <w:position w:val="-1"/>
          <w:sz w:val="36"/>
          <w:szCs w:val="36"/>
        </w:rPr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sz w:val="18"/>
          <w:szCs w:val="18"/>
        </w:rPr>
        <w:jc w:val="left"/>
        <w:spacing w:before="5" w:lineRule="exact" w:line="180"/>
      </w:pPr>
      <w:r>
        <w:rPr>
          <w:sz w:val="18"/>
          <w:szCs w:val="18"/>
        </w:rPr>
      </w:r>
    </w:p>
    <w:tbl>
      <w:tblPr>
        <w:tblW w:w="0" w:type="auto"/>
        <w:tblLook w:val="01E0"/>
        <w:jc w:val="left"/>
        <w:tblInd w:w="47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68" w:hRule="exact"/>
        </w:trPr>
        <w:tc>
          <w:tcPr>
            <w:tcW w:w="2245" w:type="dxa"/>
            <w:tcBorders>
              <w:top w:val="single" w:sz="8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left"/>
              <w:spacing w:before="7"/>
              <w:ind w:left="65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Problema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  <w:tc>
          <w:tcPr>
            <w:tcW w:w="3780" w:type="dxa"/>
            <w:tcBorders>
              <w:top w:val="single" w:sz="8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center"/>
              <w:spacing w:before="20"/>
              <w:ind w:left="1425" w:right="1515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Causa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  <w:tc>
          <w:tcPr>
            <w:tcW w:w="3864" w:type="dxa"/>
            <w:tcBorders>
              <w:top w:val="single" w:sz="8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center"/>
              <w:spacing w:before="16"/>
              <w:ind w:left="1423" w:right="134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Solución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</w:tr>
      <w:tr>
        <w:trPr>
          <w:trHeight w:val="3270" w:hRule="exact"/>
        </w:trPr>
        <w:tc>
          <w:tcPr>
            <w:tcW w:w="2245" w:type="dxa"/>
            <w:tcBorders>
              <w:top w:val="single" w:sz="4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8"/>
                <w:szCs w:val="28"/>
              </w:rPr>
              <w:jc w:val="left"/>
              <w:spacing w:before="10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lineRule="auto" w:line="250"/>
              <w:ind w:left="128" w:right="14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Cuando</w:t>
            </w:r>
            <w:r>
              <w:rPr>
                <w:rFonts w:cs="Arial" w:hAnsi="Arial" w:eastAsia="Arial" w:ascii="Arial"/>
                <w:color w:val="363435"/>
                <w:spacing w:val="-8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comienzo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-2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modo</w:t>
            </w:r>
            <w:r>
              <w:rPr>
                <w:rFonts w:cs="Arial" w:hAnsi="Arial" w:eastAsia="Arial" w:ascii="Arial"/>
                <w:color w:val="363435"/>
                <w:spacing w:val="-6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prueba,</w:t>
            </w:r>
            <w:r>
              <w:rPr>
                <w:rFonts w:cs="Arial" w:hAnsi="Arial" w:eastAsia="Arial" w:ascii="Arial"/>
                <w:color w:val="363435"/>
                <w:spacing w:val="-8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recibo</w:t>
            </w:r>
            <w:r>
              <w:rPr>
                <w:rFonts w:cs="Arial" w:hAnsi="Arial" w:eastAsia="Arial" w:ascii="Arial"/>
                <w:color w:val="363435"/>
                <w:spacing w:val="-7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un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mensaje</w:t>
            </w:r>
            <w:r>
              <w:rPr>
                <w:rFonts w:cs="Arial" w:hAnsi="Arial" w:eastAsia="Arial" w:ascii="Arial"/>
                <w:color w:val="363435"/>
                <w:spacing w:val="-9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-4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me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dice</w:t>
            </w:r>
            <w:r>
              <w:rPr>
                <w:rFonts w:cs="Arial" w:hAnsi="Arial" w:eastAsia="Arial" w:ascii="Arial"/>
                <w:color w:val="363435"/>
                <w:spacing w:val="-4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-4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conexión</w:t>
            </w:r>
            <w:r>
              <w:rPr>
                <w:rFonts w:cs="Arial" w:hAnsi="Arial" w:eastAsia="Arial" w:ascii="Arial"/>
                <w:color w:val="363435"/>
                <w:spacing w:val="-1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Scratch</w:t>
            </w:r>
            <w:r>
              <w:rPr>
                <w:rFonts w:cs="Arial" w:hAnsi="Arial" w:eastAsia="Arial" w:ascii="Arial"/>
                <w:color w:val="363435"/>
                <w:spacing w:val="-8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-3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ha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detenido.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3780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7"/>
                <w:szCs w:val="17"/>
              </w:rPr>
              <w:jc w:val="left"/>
              <w:spacing w:before="8" w:lineRule="exact" w:line="160"/>
            </w:pPr>
            <w:r>
              <w:rPr>
                <w:sz w:val="17"/>
                <w:szCs w:val="17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61" w:right="18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Administrador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tablero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(BoardManager.exe)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maneja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datos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entre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Entorno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Bloques,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eliminado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seguridad.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864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</w:tcPr>
          <w:p>
            <w:pPr>
              <w:rPr>
                <w:sz w:val="22"/>
                <w:szCs w:val="22"/>
              </w:rPr>
              <w:jc w:val="left"/>
              <w:spacing w:before="2" w:lineRule="exact" w:line="220"/>
            </w:pPr>
            <w:r>
              <w:rPr>
                <w:sz w:val="22"/>
                <w:szCs w:val="22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73" w:right="4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Abra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Administrador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tareas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Windows,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haga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clic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pestaña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Procesos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verifique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columna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Nombre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imagen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está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ejecutando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BoardManager.exe.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así,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más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probable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haya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eliminado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seguridad.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Cierre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ntorno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bloques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agregue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excepción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BoardManager.exe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configuración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seguridad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(la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configuración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varía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según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).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Reinicie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Entorno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programación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problema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solucionado.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9829" w:hRule="exact"/>
        </w:trPr>
        <w:tc>
          <w:tcPr>
            <w:tcW w:w="2245" w:type="dxa"/>
            <w:tcBorders>
              <w:top w:val="single" w:sz="4" w:space="0" w:color="363435"/>
              <w:left w:val="single" w:sz="8" w:space="0" w:color="363435"/>
              <w:bottom w:val="single" w:sz="8" w:space="0" w:color="363435"/>
              <w:right w:val="single" w:sz="4" w:space="0" w:color="363435"/>
            </w:tcBorders>
          </w:tcPr>
          <w:p>
            <w:pPr>
              <w:rPr>
                <w:sz w:val="14"/>
                <w:szCs w:val="14"/>
              </w:rPr>
              <w:jc w:val="left"/>
              <w:spacing w:before="6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Arial" w:hAnsi="Arial" w:eastAsia="Arial" w:ascii="Arial"/>
                <w:sz w:val="24"/>
                <w:szCs w:val="24"/>
              </w:rPr>
              <w:tabs>
                <w:tab w:pos="1200" w:val="left"/>
                <w:tab w:pos="1660" w:val="left"/>
              </w:tabs>
              <w:jc w:val="both"/>
              <w:spacing w:lineRule="auto" w:line="250"/>
              <w:ind w:left="180" w:right="195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He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instalado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controlador</w:t>
              <w:tab/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dispositivo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USB,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pero</w:t>
              <w:tab/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todavía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tengo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problemas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de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  <w:p>
            <w:pPr>
              <w:rPr>
                <w:rFonts w:cs="Arial" w:hAnsi="Arial" w:eastAsia="Arial" w:ascii="Arial"/>
                <w:sz w:val="24"/>
                <w:szCs w:val="24"/>
              </w:rPr>
              <w:jc w:val="both"/>
              <w:ind w:left="180" w:right="48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comunicación.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3780" w:type="dxa"/>
            <w:tcBorders>
              <w:top w:val="single" w:sz="4" w:space="0" w:color="363435"/>
              <w:left w:val="single" w:sz="4" w:space="0" w:color="363435"/>
              <w:bottom w:val="single" w:sz="8" w:space="0" w:color="363435"/>
              <w:right w:val="single" w:sz="4" w:space="0" w:color="363435"/>
            </w:tcBorders>
          </w:tcPr>
          <w:p>
            <w:pPr>
              <w:rPr>
                <w:sz w:val="17"/>
                <w:szCs w:val="17"/>
              </w:rPr>
              <w:jc w:val="left"/>
              <w:spacing w:before="2" w:lineRule="exact" w:line="160"/>
            </w:pPr>
            <w:r>
              <w:rPr>
                <w:sz w:val="17"/>
                <w:szCs w:val="17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52" w:right="216"/>
            </w:pP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Es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posible</w:t>
            </w:r>
            <w:r>
              <w:rPr>
                <w:rFonts w:cs="Arial" w:hAnsi="Arial" w:eastAsia="Arial" w:ascii="Arial"/>
                <w:color w:val="211E1F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controlador</w:t>
            </w:r>
            <w:r>
              <w:rPr>
                <w:rFonts w:cs="Arial" w:hAnsi="Arial" w:eastAsia="Arial" w:ascii="Arial"/>
                <w:color w:val="211E1F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del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dispositivo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haya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instalado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correctamente.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864" w:type="dxa"/>
            <w:tcBorders>
              <w:top w:val="single" w:sz="4" w:space="0" w:color="363435"/>
              <w:left w:val="single" w:sz="4" w:space="0" w:color="363435"/>
              <w:bottom w:val="single" w:sz="8" w:space="0" w:color="363435"/>
              <w:right w:val="single" w:sz="8" w:space="0" w:color="363435"/>
            </w:tcBorders>
          </w:tcPr>
          <w:p>
            <w:pPr>
              <w:rPr>
                <w:sz w:val="16"/>
                <w:szCs w:val="16"/>
              </w:rPr>
              <w:jc w:val="left"/>
              <w:spacing w:before="5" w:lineRule="exact" w:line="160"/>
            </w:pPr>
            <w:r>
              <w:rPr>
                <w:sz w:val="16"/>
                <w:szCs w:val="16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253" w:right="29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problema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resolver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siguientes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pasos: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26"/>
                <w:szCs w:val="26"/>
              </w:rPr>
              <w:jc w:val="left"/>
              <w:spacing w:before="3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319" w:right="243" w:hanging="29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1.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Abra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Panel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control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menú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Inicio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elija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Hardware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sonido.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10"/>
                <w:szCs w:val="10"/>
              </w:rPr>
              <w:jc w:val="left"/>
              <w:spacing w:before="4" w:lineRule="exact" w:line="100"/>
            </w:pPr>
            <w:r>
              <w:rPr>
                <w:sz w:val="10"/>
                <w:szCs w:val="1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204" w:right="201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2.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 </w:t>
            </w:r>
            <w:r>
              <w:rPr>
                <w:rFonts w:cs="Arial" w:hAnsi="Arial" w:eastAsia="Arial" w:ascii="Arial"/>
                <w:color w:val="363435"/>
                <w:spacing w:val="5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siguiente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ventana,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elija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Administrador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dispositivos.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8"/>
                <w:szCs w:val="28"/>
              </w:rPr>
              <w:jc w:val="left"/>
              <w:spacing w:before="19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82" w:right="164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3.</w:t>
            </w:r>
            <w:r>
              <w:rPr>
                <w:rFonts w:cs="Arial" w:hAnsi="Arial" w:eastAsia="Arial" w:ascii="Arial"/>
                <w:color w:val="363435"/>
                <w:spacing w:val="2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Verifica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24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Administrador</w:t>
            </w:r>
            <w:r>
              <w:rPr>
                <w:rFonts w:cs="Arial" w:hAnsi="Arial" w:eastAsia="Arial" w:ascii="Arial"/>
                <w:color w:val="363435"/>
                <w:spacing w:val="-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2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dispositivos.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Una</w:t>
            </w:r>
            <w:r>
              <w:rPr>
                <w:rFonts w:cs="Arial" w:hAnsi="Arial" w:eastAsia="Arial" w:ascii="Arial"/>
                <w:color w:val="363435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marca</w:t>
            </w:r>
            <w:r>
              <w:rPr>
                <w:rFonts w:cs="Arial" w:hAnsi="Arial" w:eastAsia="Arial" w:ascii="Arial"/>
                <w:color w:val="363435"/>
                <w:spacing w:val="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advertencia</w:t>
            </w:r>
            <w:r>
              <w:rPr>
                <w:rFonts w:cs="Arial" w:hAnsi="Arial" w:eastAsia="Arial" w:ascii="Arial"/>
                <w:color w:val="363435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amarilla</w:t>
            </w:r>
            <w:r>
              <w:rPr>
                <w:rFonts w:cs="Arial" w:hAnsi="Arial" w:eastAsia="Arial" w:ascii="Arial"/>
                <w:color w:val="363435"/>
                <w:spacing w:val="-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como</w:t>
            </w:r>
            <w:r>
              <w:rPr>
                <w:rFonts w:cs="Arial" w:hAnsi="Arial" w:eastAsia="Arial" w:ascii="Arial"/>
                <w:color w:val="363435"/>
                <w:spacing w:val="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14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muestra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1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1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imagen</w:t>
            </w:r>
            <w:r>
              <w:rPr>
                <w:rFonts w:cs="Arial" w:hAnsi="Arial" w:eastAsia="Arial" w:ascii="Arial"/>
                <w:color w:val="363435"/>
                <w:spacing w:val="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siguiente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significa</w:t>
            </w:r>
            <w:r>
              <w:rPr>
                <w:rFonts w:cs="Arial" w:hAnsi="Arial" w:eastAsia="Arial" w:ascii="Arial"/>
                <w:color w:val="363435"/>
                <w:spacing w:val="8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18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2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controlador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del</w:t>
            </w:r>
            <w:r>
              <w:rPr>
                <w:rFonts w:cs="Arial" w:hAnsi="Arial" w:eastAsia="Arial" w:ascii="Arial"/>
                <w:color w:val="363435"/>
                <w:spacing w:val="2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dispositivo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</w:t>
            </w:r>
            <w:r>
              <w:rPr>
                <w:rFonts w:cs="Arial" w:hAnsi="Arial" w:eastAsia="Arial" w:ascii="Arial"/>
                <w:color w:val="363435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97"/>
                <w:sz w:val="18"/>
                <w:szCs w:val="18"/>
              </w:rPr>
              <w:t>instalado</w:t>
            </w:r>
            <w:r>
              <w:rPr>
                <w:rFonts w:cs="Arial" w:hAnsi="Arial" w:eastAsia="Arial" w:ascii="Arial"/>
                <w:color w:val="363435"/>
                <w:spacing w:val="0"/>
                <w:w w:val="97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correctamente.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8"/>
          <w:szCs w:val="28"/>
        </w:rPr>
        <w:jc w:val="left"/>
        <w:spacing w:before="24"/>
        <w:ind w:left="106"/>
        <w:sectPr>
          <w:pgMar w:footer="0" w:header="0" w:top="1240" w:bottom="280" w:left="380" w:right="1040"/>
          <w:footerReference w:type="default" r:id="rId122"/>
          <w:pgSz w:w="11920" w:h="16840"/>
        </w:sectPr>
      </w:pPr>
      <w:r>
        <w:pict>
          <v:group style="position:absolute;margin-left:354.581pt;margin-top:483.097pt;width:169.988pt;height:83.345pt;mso-position-horizontal-relative:page;mso-position-vertical-relative:page;z-index:-3502" coordorigin="7092,9662" coordsize="3400,1667">
            <v:shape style="position:absolute;left:7194;top:9665;width:3294;height:1661" coordorigin="7194,9665" coordsize="3294,1661" path="m10488,11326l7194,11326,7194,9665,10488,9665,10488,11326xe" filled="f" stroked="t" strokeweight="0.3pt" strokecolor="#363435">
              <v:path arrowok="t"/>
            </v:shape>
            <v:shape type="#_x0000_t75" style="position:absolute;left:7095;top:9665;width:3392;height:1661">
              <v:imagedata o:title="" r:id="rId125"/>
            </v:shape>
            <v:shape style="position:absolute;left:7095;top:9665;width:3394;height:1661" coordorigin="7095,9665" coordsize="3394,1661" path="m7095,11326l10488,11326,10488,9665,7095,9665,7095,11326xe" filled="f" stroked="t" strokeweight="0.3pt" strokecolor="#363435">
              <v:path arrowok="t"/>
            </v:shape>
            <v:shape style="position:absolute;left:8912;top:10032;width:536;height:128" coordorigin="8912,10032" coordsize="536,128" path="m9447,10160l8912,10160,8912,10032,9447,10032,9447,10160xe" filled="f" stroked="t" strokeweight="1pt" strokecolor="#EC3237">
              <v:path arrowok="t"/>
            </v:shape>
            <w10:wrap type="none"/>
          </v:group>
        </w:pict>
      </w:r>
      <w:r>
        <w:pict>
          <v:group style="position:absolute;margin-left:355.219pt;margin-top:633.691pt;width:172.51pt;height:125.533pt;mso-position-horizontal-relative:page;mso-position-vertical-relative:page;z-index:-3501" coordorigin="7104,12674" coordsize="3450,2511">
            <v:shape type="#_x0000_t75" style="position:absolute;left:7103;top:12673;width:3452;height:2512">
              <v:imagedata o:title="" r:id="rId126"/>
            </v:shape>
            <v:shape style="position:absolute;left:7376;top:13984;width:1121;height:157" coordorigin="7376,13984" coordsize="1121,157" path="m8497,14141l7376,14141,7376,13984,8497,13984,8497,14141xe" filled="f" stroked="t" strokeweight="1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b/>
          <w:color w:val="363435"/>
          <w:spacing w:val="0"/>
          <w:w w:val="100"/>
          <w:sz w:val="28"/>
          <w:szCs w:val="28"/>
        </w:rPr>
        <w:t>19</w:t>
      </w:r>
      <w:r>
        <w:rPr>
          <w:rFonts w:cs="Arial" w:hAnsi="Arial" w:eastAsia="Arial" w:ascii="Arial"/>
          <w:color w:val="000000"/>
          <w:spacing w:val="0"/>
          <w:w w:val="100"/>
          <w:sz w:val="28"/>
          <w:szCs w:val="28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55" w:hRule="exact"/>
        </w:trPr>
        <w:tc>
          <w:tcPr>
            <w:tcW w:w="2245" w:type="dxa"/>
            <w:tcBorders>
              <w:top w:val="single" w:sz="8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left"/>
              <w:spacing w:before="7"/>
              <w:ind w:left="62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Problema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  <w:tc>
          <w:tcPr>
            <w:tcW w:w="3817" w:type="dxa"/>
            <w:tcBorders>
              <w:top w:val="single" w:sz="8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center"/>
              <w:spacing w:before="7"/>
              <w:ind w:left="1545" w:right="1432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Causa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  <w:tc>
          <w:tcPr>
            <w:tcW w:w="3826" w:type="dxa"/>
            <w:tcBorders>
              <w:top w:val="single" w:sz="8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center"/>
              <w:spacing w:before="22"/>
              <w:ind w:left="1426" w:right="130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Solución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</w:tr>
      <w:tr>
        <w:trPr>
          <w:trHeight w:val="9536" w:hRule="exact"/>
        </w:trPr>
        <w:tc>
          <w:tcPr>
            <w:tcW w:w="2245" w:type="dxa"/>
            <w:tcBorders>
              <w:top w:val="single" w:sz="4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22"/>
                <w:szCs w:val="22"/>
              </w:rPr>
              <w:jc w:val="left"/>
              <w:spacing w:before="19" w:lineRule="exact" w:line="220"/>
            </w:pPr>
            <w:r>
              <w:rPr>
                <w:sz w:val="22"/>
                <w:szCs w:val="22"/>
              </w:rPr>
            </w:r>
          </w:p>
          <w:p>
            <w:pPr>
              <w:rPr>
                <w:rFonts w:cs="Arial" w:hAnsi="Arial" w:eastAsia="Arial" w:ascii="Arial"/>
                <w:sz w:val="24"/>
                <w:szCs w:val="24"/>
              </w:rPr>
              <w:jc w:val="both"/>
              <w:spacing w:lineRule="auto" w:line="250"/>
              <w:ind w:left="76" w:right="30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He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instalado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controlador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dispositivo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USB,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pero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todavía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tengo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problemas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de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  <w:p>
            <w:pPr>
              <w:rPr>
                <w:rFonts w:cs="Arial" w:hAnsi="Arial" w:eastAsia="Arial" w:ascii="Arial"/>
                <w:sz w:val="24"/>
                <w:szCs w:val="24"/>
              </w:rPr>
              <w:jc w:val="both"/>
              <w:ind w:left="76" w:right="585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comunicación.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3817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24"/>
                <w:szCs w:val="24"/>
              </w:rPr>
              <w:jc w:val="left"/>
              <w:spacing w:before="8" w:lineRule="exact" w:line="240"/>
            </w:pPr>
            <w:r>
              <w:rPr>
                <w:sz w:val="24"/>
                <w:szCs w:val="24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329" w:right="271"/>
            </w:pP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Es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posible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controlador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del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dispositivo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haya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instalado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correctamente.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826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</w:tcPr>
          <w:p>
            <w:pPr>
              <w:rPr>
                <w:sz w:val="11"/>
                <w:szCs w:val="11"/>
              </w:rPr>
              <w:jc w:val="left"/>
              <w:spacing w:before="5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192" w:right="144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4.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Haga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clic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botón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derecho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puerto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seleccione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Actualizar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controlador.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13"/>
                <w:szCs w:val="13"/>
              </w:rPr>
              <w:jc w:val="left"/>
              <w:spacing w:before="7" w:lineRule="exact" w:line="120"/>
            </w:pPr>
            <w:r>
              <w:rPr>
                <w:sz w:val="13"/>
                <w:szCs w:val="13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208" w:right="16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5.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Elija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opciones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muestran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continuación.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2"/>
                <w:szCs w:val="22"/>
              </w:rPr>
              <w:jc w:val="left"/>
              <w:spacing w:before="3" w:lineRule="exact" w:line="220"/>
            </w:pPr>
            <w:r>
              <w:rPr>
                <w:sz w:val="22"/>
                <w:szCs w:val="22"/>
              </w:rPr>
            </w:r>
          </w:p>
          <w:p>
            <w:pPr>
              <w:rPr>
                <w:rFonts w:cs="Arial" w:hAnsi="Arial" w:eastAsia="Arial" w:ascii="Arial"/>
                <w:sz w:val="10"/>
                <w:szCs w:val="10"/>
              </w:rPr>
              <w:jc w:val="both"/>
              <w:spacing w:lineRule="auto" w:line="250"/>
              <w:ind w:left="223" w:right="201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Elija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Permitirme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elegir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una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lista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controladores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dispositivo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mi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computadora.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Esta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lista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mostrará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todos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los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controladores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instalados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compatibles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para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dispositivo,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así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como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los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controladores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para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categoría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0"/>
                <w:szCs w:val="10"/>
              </w:rPr>
              <w:t>dispositivo.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0"/>
                <w:szCs w:val="10"/>
              </w:rPr>
            </w:r>
          </w:p>
          <w:p>
            <w:pPr>
              <w:rPr>
                <w:sz w:val="15"/>
                <w:szCs w:val="15"/>
              </w:rPr>
              <w:jc w:val="left"/>
              <w:spacing w:before="4" w:lineRule="exact" w:line="140"/>
            </w:pPr>
            <w:r>
              <w:rPr>
                <w:sz w:val="15"/>
                <w:szCs w:val="15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206" w:right="17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6.</w:t>
            </w:r>
            <w:r>
              <w:rPr>
                <w:rFonts w:cs="Arial" w:hAnsi="Arial" w:eastAsia="Arial" w:ascii="Arial"/>
                <w:color w:val="363435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ventana,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elija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última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versión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USB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puerto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serial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Comm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haga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clic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Siguiente.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8"/>
                <w:szCs w:val="28"/>
              </w:rPr>
              <w:jc w:val="left"/>
              <w:spacing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352" w:right="339"/>
            </w:pP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7.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Una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vez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instalación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haya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finalizado,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verifique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si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marca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advertencia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amarilla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ha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desaparecido.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587" w:hRule="exact"/>
        </w:trPr>
        <w:tc>
          <w:tcPr>
            <w:tcW w:w="2245" w:type="dxa"/>
            <w:tcBorders>
              <w:top w:val="single" w:sz="4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spacing w:before="99" w:lineRule="auto" w:line="250"/>
              <w:ind w:left="52" w:right="38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He</w:t>
            </w:r>
            <w:r>
              <w:rPr>
                <w:rFonts w:cs="Arial" w:hAnsi="Arial" w:eastAsia="Arial" w:ascii="Arial"/>
                <w:color w:val="363435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conectado</w:t>
            </w:r>
            <w:r>
              <w:rPr>
                <w:rFonts w:cs="Arial" w:hAnsi="Arial" w:eastAsia="Arial" w:ascii="Arial"/>
                <w:color w:val="363435"/>
                <w:spacing w:val="-1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mi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-9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mi</w:t>
            </w:r>
            <w:r>
              <w:rPr>
                <w:rFonts w:cs="Arial" w:hAnsi="Arial" w:eastAsia="Arial" w:ascii="Arial"/>
                <w:color w:val="363435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PC,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pero</w:t>
            </w:r>
            <w:r>
              <w:rPr>
                <w:rFonts w:cs="Arial" w:hAnsi="Arial" w:eastAsia="Arial" w:ascii="Arial"/>
                <w:color w:val="363435"/>
                <w:spacing w:val="-4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puedo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spacing w:lineRule="auto" w:line="250"/>
              <w:ind w:left="52" w:right="59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instalar</w:t>
            </w:r>
            <w:r>
              <w:rPr>
                <w:rFonts w:cs="Arial" w:hAnsi="Arial" w:eastAsia="Arial" w:ascii="Arial"/>
                <w:color w:val="363435"/>
                <w:spacing w:val="-7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-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controlador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del</w:t>
            </w:r>
            <w:r>
              <w:rPr>
                <w:rFonts w:cs="Arial" w:hAnsi="Arial" w:eastAsia="Arial" w:ascii="Arial"/>
                <w:color w:val="363435"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dispositivo.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3817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>
            <w:pPr>
              <w:rPr>
                <w:sz w:val="15"/>
                <w:szCs w:val="15"/>
              </w:rPr>
              <w:jc w:val="left"/>
              <w:spacing w:before="8" w:lineRule="exact" w:line="140"/>
            </w:pPr>
            <w:r>
              <w:rPr>
                <w:sz w:val="15"/>
                <w:szCs w:val="15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180" w:right="32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</w:t>
            </w:r>
            <w:r>
              <w:rPr>
                <w:rFonts w:cs="Arial" w:hAnsi="Arial" w:eastAsia="Arial" w:ascii="Arial"/>
                <w:color w:val="363435"/>
                <w:spacing w:val="4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posible</w:t>
            </w:r>
            <w:r>
              <w:rPr>
                <w:rFonts w:cs="Arial" w:hAnsi="Arial" w:eastAsia="Arial" w:ascii="Arial"/>
                <w:color w:val="363435"/>
                <w:spacing w:val="4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4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4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tenga</w:t>
            </w:r>
            <w:r>
              <w:rPr>
                <w:rFonts w:cs="Arial" w:hAnsi="Arial" w:eastAsia="Arial" w:ascii="Arial"/>
                <w:color w:val="363435"/>
                <w:spacing w:val="4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privilegios</w:t>
            </w:r>
            <w:r>
              <w:rPr>
                <w:rFonts w:cs="Arial" w:hAnsi="Arial" w:eastAsia="Arial" w:ascii="Arial"/>
                <w:color w:val="363435"/>
                <w:spacing w:val="4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administrador.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826" w:type="dxa"/>
            <w:tcBorders>
              <w:top w:val="single" w:sz="4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</w:tcPr>
          <w:p>
            <w:pPr>
              <w:rPr>
                <w:sz w:val="14"/>
                <w:szCs w:val="14"/>
              </w:rPr>
              <w:jc w:val="left"/>
              <w:spacing w:before="3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300" w:right="293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Intente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nuevamente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usando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cuenta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privilegios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administrador.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918" w:hRule="exact"/>
        </w:trPr>
        <w:tc>
          <w:tcPr>
            <w:tcW w:w="2245" w:type="dxa"/>
            <w:tcBorders>
              <w:top w:val="single" w:sz="4" w:space="0" w:color="363435"/>
              <w:left w:val="single" w:sz="8" w:space="0" w:color="363435"/>
              <w:bottom w:val="single" w:sz="8" w:space="0" w:color="363435"/>
              <w:right w:val="single" w:sz="4" w:space="0" w:color="363435"/>
            </w:tcBorders>
          </w:tcPr>
          <w:p>
            <w:pPr>
              <w:rPr>
                <w:sz w:val="13"/>
                <w:szCs w:val="13"/>
              </w:rPr>
              <w:jc w:val="left"/>
              <w:spacing w:before="2" w:lineRule="exact" w:line="120"/>
            </w:pPr>
            <w:r>
              <w:rPr>
                <w:sz w:val="13"/>
                <w:szCs w:val="13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both"/>
              <w:spacing w:lineRule="auto" w:line="250"/>
              <w:ind w:left="76" w:right="74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Aparece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un</w:t>
            </w:r>
            <w:r>
              <w:rPr>
                <w:rFonts w:cs="Arial" w:hAnsi="Arial" w:eastAsia="Arial" w:ascii="Arial"/>
                <w:color w:val="363435"/>
                <w:spacing w:val="6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error</w:t>
            </w:r>
            <w:r>
              <w:rPr>
                <w:rFonts w:cs="Arial" w:hAnsi="Arial" w:eastAsia="Arial" w:ascii="Arial"/>
                <w:color w:val="363435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intentar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instalar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controlador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dispositivo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descargué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8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sitio</w:t>
            </w:r>
            <w:r>
              <w:rPr>
                <w:rFonts w:cs="Arial" w:hAnsi="Arial" w:eastAsia="Arial" w:ascii="Arial"/>
                <w:color w:val="363435"/>
                <w:spacing w:val="-4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web.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3817" w:type="dxa"/>
            <w:tcBorders>
              <w:top w:val="single" w:sz="4" w:space="0" w:color="363435"/>
              <w:left w:val="single" w:sz="4" w:space="0" w:color="363435"/>
              <w:bottom w:val="single" w:sz="8" w:space="0" w:color="363435"/>
              <w:right w:val="single" w:sz="4" w:space="0" w:color="363435"/>
            </w:tcBorders>
          </w:tcPr>
          <w:p>
            <w:pPr>
              <w:rPr>
                <w:sz w:val="11"/>
                <w:szCs w:val="11"/>
              </w:rPr>
              <w:jc w:val="left"/>
              <w:spacing w:before="1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176" w:right="314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Puede</w:t>
            </w:r>
            <w:r>
              <w:rPr>
                <w:rFonts w:cs="Arial" w:hAnsi="Arial" w:eastAsia="Arial" w:ascii="Arial"/>
                <w:color w:val="363435"/>
                <w:spacing w:val="1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estar</w:t>
            </w:r>
            <w:r>
              <w:rPr>
                <w:rFonts w:cs="Arial" w:hAnsi="Arial" w:eastAsia="Arial" w:ascii="Arial"/>
                <w:color w:val="363435"/>
                <w:spacing w:val="1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ejecutando</w:t>
            </w:r>
            <w:r>
              <w:rPr>
                <w:rFonts w:cs="Arial" w:hAnsi="Arial" w:eastAsia="Arial" w:ascii="Arial"/>
                <w:color w:val="363435"/>
                <w:spacing w:val="1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1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instalador</w:t>
            </w:r>
            <w:r>
              <w:rPr>
                <w:rFonts w:cs="Arial" w:hAnsi="Arial" w:eastAsia="Arial" w:ascii="Arial"/>
                <w:color w:val="363435"/>
                <w:spacing w:val="1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privilegios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administrador.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826" w:type="dxa"/>
            <w:tcBorders>
              <w:top w:val="single" w:sz="4" w:space="0" w:color="363435"/>
              <w:left w:val="single" w:sz="4" w:space="0" w:color="363435"/>
              <w:bottom w:val="single" w:sz="8" w:space="0" w:color="363435"/>
              <w:right w:val="single" w:sz="8" w:space="0" w:color="363435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before="19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both"/>
              <w:spacing w:lineRule="auto" w:line="250"/>
              <w:ind w:left="326" w:right="343"/>
            </w:pP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Intente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nuevamente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usando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una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cuenta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con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privilegios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211E1F"/>
                <w:spacing w:val="0"/>
                <w:w w:val="100"/>
                <w:sz w:val="18"/>
                <w:szCs w:val="18"/>
              </w:rPr>
              <w:t>administrador.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</w:tbl>
    <w:p>
      <w:pPr>
        <w:rPr>
          <w:sz w:val="11"/>
          <w:szCs w:val="11"/>
        </w:rPr>
        <w:jc w:val="left"/>
        <w:spacing w:before="4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8"/>
          <w:szCs w:val="28"/>
        </w:rPr>
        <w:jc w:val="right"/>
        <w:spacing w:before="24"/>
        <w:ind w:right="106"/>
        <w:sectPr>
          <w:pgMar w:footer="0" w:header="0" w:top="1560" w:bottom="280" w:left="1040" w:right="380"/>
          <w:footerReference w:type="default" r:id="rId127"/>
          <w:pgSz w:w="11920" w:h="16840"/>
        </w:sectPr>
      </w:pPr>
      <w:r>
        <w:pict>
          <v:group style="position:absolute;margin-left:369.435pt;margin-top:261.245pt;width:171.824pt;height:117.451pt;mso-position-horizontal-relative:page;mso-position-vertical-relative:page;z-index:-3500" coordorigin="7389,5225" coordsize="3436,2349">
            <v:shape type="#_x0000_t75" style="position:absolute;left:7410;top:5309;width:3393;height:1511">
              <v:imagedata o:title="" r:id="rId128"/>
            </v:shape>
            <v:shape style="position:absolute;left:8978;top:5235;width:748;height:319" coordorigin="8978,5235" coordsize="748,319" path="m8978,5362l9014,5340,9047,5320,9077,5303,9104,5287,9128,5274,9151,5263,9192,5246,9229,5237,9265,5235,9284,5236,9324,5244,9371,5258,9398,5267,9428,5277,9460,5289,9493,5302,9523,5317,9551,5333,9576,5350,9599,5368,9619,5387,9637,5406,9654,5424,9681,5461,9701,5494,9714,5522,9725,5549,9726,5553,9726,5554e" filled="f" stroked="t" strokeweight="1pt" strokecolor="#EC3237">
              <v:path arrowok="t"/>
            </v:shape>
            <v:shape style="position:absolute;left:9652;top:5479;width:100;height:75" coordorigin="9652,5479" coordsize="100,75" path="m9752,5479l9726,5554,9652,5517e" filled="f" stroked="t" strokeweight="1pt" strokecolor="#EC3237">
              <v:path arrowok="t"/>
            </v:shape>
            <v:shape style="position:absolute;left:7399;top:6628;width:3416;height:936" coordorigin="7399,6628" coordsize="3416,936" path="m9272,7006l9414,6628,9135,7006,7399,7006,7399,7564,10815,7564,10815,7006,9272,7006xe" filled="t" fillcolor="#FDFDFD" stroked="f">
              <v:path arrowok="t"/>
              <v:fill/>
            </v:shape>
            <v:shape style="position:absolute;left:7399;top:6628;width:3416;height:936" coordorigin="7399,6628" coordsize="3416,936" path="m9272,7006l9414,6628,9135,7006,7399,7006,7399,7564,10815,7564,10815,7006,9272,7006xe" filled="f" stroked="t" strokeweight="1pt" strokecolor="#EC3237">
              <v:path arrowok="t"/>
            </v:shape>
            <v:shape style="position:absolute;left:9107;top:6272;width:1472;height:266" coordorigin="9107,6272" coordsize="1472,266" path="m10579,6537l9107,6537,9107,6272,10579,6272,10579,6537xe" filled="f" stroked="t" strokeweight="1pt" strokecolor="#EC3237">
              <v:path arrowok="t"/>
            </v:shape>
            <w10:wrap type="none"/>
          </v:group>
        </w:pict>
      </w:r>
      <w:r>
        <w:pict>
          <v:group style="position:absolute;margin-left:374.979pt;margin-top:-379.388pt;width:159.679pt;height:116.194pt;mso-position-horizontal-relative:page;mso-position-vertical-relative:paragraph;z-index:-3499" coordorigin="7500,-7588" coordsize="3194,2324">
            <v:shape type="#_x0000_t75" style="position:absolute;left:7500;top:-7588;width:3194;height:2324">
              <v:imagedata o:title="" r:id="rId129"/>
            </v:shape>
            <v:shape style="position:absolute;left:7738;top:-6246;width:1805;height:105" coordorigin="7738,-6246" coordsize="1805,105" path="m9543,-6141l7738,-6141,7738,-6246,9543,-6246,9543,-6141xe" filled="f" stroked="t" strokeweight="1pt" strokecolor="#EC3237">
              <v:path arrowok="t"/>
            </v:shape>
            <v:shape style="position:absolute;left:9873;top:-5456;width:340;height:105" coordorigin="9873,-5456" coordsize="340,105" path="m10213,-5351l9873,-5351,9873,-5456,10213,-5456,10213,-5351xe" filled="f" stroked="t" strokeweight="1pt" strokecolor="#EC3237">
              <v:path arrowok="t"/>
            </v:shape>
            <w10:wrap type="none"/>
          </v:group>
        </w:pict>
      </w:r>
      <w:r>
        <w:pict>
          <v:group style="position:absolute;margin-left:367.739pt;margin-top:156.246pt;width:171.629pt;height:78.761pt;mso-position-horizontal-relative:page;mso-position-vertical-relative:page;z-index:-3498" coordorigin="7355,3125" coordsize="3433,1575">
            <v:shape type="#_x0000_t75" style="position:absolute;left:7355;top:3141;width:3416;height:1543">
              <v:imagedata o:title="" r:id="rId130"/>
            </v:shape>
            <v:shape style="position:absolute;left:7368;top:3128;width:3416;height:1569" coordorigin="7368,3128" coordsize="3416,1569" path="m7368,4697l10784,4697,10784,3128,7368,3128,7368,4697xe" filled="f" stroked="t" strokeweight="0.3pt" strokecolor="#363435">
              <v:path arrowok="t"/>
            </v:shape>
            <v:shape style="position:absolute;left:9343;top:3711;width:969;height:108" coordorigin="9343,3711" coordsize="969,108" path="m10313,3819l9343,3819,9343,3711,10313,3711,10313,3819xe" filled="f" stroked="t" strokeweight="1pt" strokecolor="#EC3237">
              <v:path arrowok="t"/>
            </v:shape>
            <w10:wrap type="none"/>
          </v:group>
        </w:pict>
      </w:r>
      <w:r>
        <w:rPr>
          <w:rFonts w:cs="Arial" w:hAnsi="Arial" w:eastAsia="Arial" w:ascii="Arial"/>
          <w:b/>
          <w:color w:val="363435"/>
          <w:spacing w:val="0"/>
          <w:w w:val="100"/>
          <w:sz w:val="28"/>
          <w:szCs w:val="28"/>
        </w:rPr>
        <w:t>20</w:t>
      </w:r>
      <w:r>
        <w:rPr>
          <w:rFonts w:cs="Arial" w:hAnsi="Arial" w:eastAsia="Arial" w:ascii="Arial"/>
          <w:color w:val="000000"/>
          <w:spacing w:val="0"/>
          <w:w w:val="100"/>
          <w:sz w:val="28"/>
          <w:szCs w:val="28"/>
        </w:rPr>
      </w:r>
    </w:p>
    <w:p>
      <w:pPr>
        <w:rPr>
          <w:sz w:val="15"/>
          <w:szCs w:val="15"/>
        </w:rPr>
        <w:jc w:val="left"/>
        <w:spacing w:before="7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47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51" w:hRule="exact"/>
        </w:trPr>
        <w:tc>
          <w:tcPr>
            <w:tcW w:w="2245" w:type="dxa"/>
            <w:tcBorders>
              <w:top w:val="single" w:sz="8" w:space="0" w:color="363435"/>
              <w:left w:val="single" w:sz="8" w:space="0" w:color="363435"/>
              <w:bottom w:val="single" w:sz="4" w:space="0" w:color="363435"/>
              <w:right w:val="single" w:sz="4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left"/>
              <w:spacing w:before="20"/>
              <w:ind w:left="623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Problema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  <w:tc>
          <w:tcPr>
            <w:tcW w:w="3817" w:type="dxa"/>
            <w:tcBorders>
              <w:top w:val="single" w:sz="8" w:space="0" w:color="363435"/>
              <w:left w:val="single" w:sz="4" w:space="0" w:color="363435"/>
              <w:bottom w:val="single" w:sz="4" w:space="0" w:color="363435"/>
              <w:right w:val="single" w:sz="4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center"/>
              <w:spacing w:before="7"/>
              <w:ind w:left="1399" w:right="157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Causa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  <w:tc>
          <w:tcPr>
            <w:tcW w:w="3826" w:type="dxa"/>
            <w:tcBorders>
              <w:top w:val="single" w:sz="8" w:space="0" w:color="363435"/>
              <w:left w:val="single" w:sz="4" w:space="0" w:color="363435"/>
              <w:bottom w:val="single" w:sz="4" w:space="0" w:color="363435"/>
              <w:right w:val="single" w:sz="8" w:space="0" w:color="363435"/>
            </w:tcBorders>
            <w:shd w:val="clear" w:color="auto" w:fill="FFF112"/>
          </w:tcPr>
          <w:p>
            <w:pPr>
              <w:rPr>
                <w:rFonts w:cs="Arial" w:hAnsi="Arial" w:eastAsia="Arial" w:ascii="Arial"/>
                <w:sz w:val="26"/>
                <w:szCs w:val="26"/>
              </w:rPr>
              <w:jc w:val="center"/>
              <w:spacing w:before="22"/>
              <w:ind w:left="1307" w:right="142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6"/>
                <w:szCs w:val="26"/>
              </w:rPr>
              <w:t>Solución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6"/>
                <w:szCs w:val="26"/>
              </w:rPr>
            </w:r>
          </w:p>
        </w:tc>
      </w:tr>
      <w:tr>
        <w:trPr>
          <w:trHeight w:val="365" w:hRule="exact"/>
        </w:trPr>
        <w:tc>
          <w:tcPr>
            <w:tcW w:w="2245" w:type="dxa"/>
            <w:tcBorders>
              <w:top w:val="single" w:sz="4" w:space="0" w:color="363435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/>
        </w:tc>
        <w:tc>
          <w:tcPr>
            <w:tcW w:w="3817" w:type="dxa"/>
            <w:vMerge w:val="restart"/>
            <w:tcBorders>
              <w:top w:val="single" w:sz="4" w:space="0" w:color="363435"/>
              <w:left w:val="single" w:sz="4" w:space="0" w:color="363435"/>
              <w:right w:val="single" w:sz="4" w:space="0" w:color="363435"/>
            </w:tcBorders>
          </w:tcPr>
          <w:p>
            <w:pPr>
              <w:rPr>
                <w:sz w:val="15"/>
                <w:szCs w:val="15"/>
              </w:rPr>
              <w:jc w:val="left"/>
              <w:spacing w:lineRule="exact" w:line="140"/>
            </w:pPr>
            <w:r>
              <w:rPr>
                <w:sz w:val="15"/>
                <w:szCs w:val="15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175" w:right="391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3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posible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3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3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3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datos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3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3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hayan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dañado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durante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descarga.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826" w:type="dxa"/>
            <w:tcBorders>
              <w:top w:val="single" w:sz="4" w:space="0" w:color="363435"/>
              <w:left w:val="single" w:sz="4" w:space="0" w:color="363435"/>
              <w:bottom w:val="nil" w:sz="6" w:space="0" w:color="auto"/>
              <w:right w:val="single" w:sz="8" w:space="0" w:color="363435"/>
            </w:tcBorders>
          </w:tcPr>
          <w:p>
            <w:pPr>
              <w:rPr>
                <w:sz w:val="14"/>
                <w:szCs w:val="14"/>
              </w:rPr>
              <w:jc w:val="left"/>
              <w:spacing w:before="5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ind w:left="10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1.</w:t>
            </w:r>
            <w:r>
              <w:rPr>
                <w:rFonts w:cs="Arial" w:hAnsi="Arial" w:eastAsia="Arial" w:ascii="Arial"/>
                <w:color w:val="363435"/>
                <w:spacing w:val="4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Vaya</w:t>
            </w:r>
            <w:r>
              <w:rPr>
                <w:rFonts w:cs="Arial" w:hAnsi="Arial" w:eastAsia="Arial" w:ascii="Arial"/>
                <w:color w:val="363435"/>
                <w:spacing w:val="3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al</w:t>
            </w:r>
            <w:r>
              <w:rPr>
                <w:rFonts w:cs="Arial" w:hAnsi="Arial" w:eastAsia="Arial" w:ascii="Arial"/>
                <w:color w:val="363435"/>
                <w:spacing w:val="4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Panel</w:t>
            </w:r>
            <w:r>
              <w:rPr>
                <w:rFonts w:cs="Arial" w:hAnsi="Arial" w:eastAsia="Arial" w:ascii="Arial"/>
                <w:color w:val="363435"/>
                <w:spacing w:val="3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3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control</w:t>
            </w:r>
            <w:r>
              <w:rPr>
                <w:rFonts w:cs="Arial" w:hAnsi="Arial" w:eastAsia="Arial" w:ascii="Arial"/>
                <w:color w:val="363435"/>
                <w:spacing w:val="34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4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haga</w:t>
            </w:r>
            <w:r>
              <w:rPr>
                <w:rFonts w:cs="Arial" w:hAnsi="Arial" w:eastAsia="Arial" w:ascii="Arial"/>
                <w:color w:val="363435"/>
                <w:spacing w:val="3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clic</w:t>
            </w:r>
            <w:r>
              <w:rPr>
                <w:rFonts w:cs="Arial" w:hAnsi="Arial" w:eastAsia="Arial" w:ascii="Arial"/>
                <w:color w:val="363435"/>
                <w:spacing w:val="3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6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/>
        </w:tc>
        <w:tc>
          <w:tcPr>
            <w:tcW w:w="3817" w:type="dxa"/>
            <w:vMerge w:val=""/>
            <w:tcBorders>
              <w:left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tcBorders>
              <w:top w:val="nil" w:sz="6" w:space="0" w:color="auto"/>
              <w:left w:val="single" w:sz="4" w:space="0" w:color="363435"/>
              <w:bottom w:val="nil" w:sz="6" w:space="0" w:color="auto"/>
              <w:right w:val="single" w:sz="8" w:space="0" w:color="363435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exact" w:line="200"/>
              <w:ind w:left="10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Desinstalar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un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2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1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Seleccione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1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6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/>
        </w:tc>
        <w:tc>
          <w:tcPr>
            <w:tcW w:w="3817" w:type="dxa"/>
            <w:vMerge w:val=""/>
            <w:tcBorders>
              <w:left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tcBorders>
              <w:top w:val="nil" w:sz="6" w:space="0" w:color="auto"/>
              <w:left w:val="single" w:sz="4" w:space="0" w:color="363435"/>
              <w:bottom w:val="nil" w:sz="6" w:space="0" w:color="auto"/>
              <w:right w:val="single" w:sz="8" w:space="0" w:color="363435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exact" w:line="200"/>
              <w:ind w:left="10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3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3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haga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41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clic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</w:t>
            </w:r>
            <w:r>
              <w:rPr>
                <w:rFonts w:cs="Arial" w:hAnsi="Arial" w:eastAsia="Arial" w:ascii="Arial"/>
                <w:color w:val="363435"/>
                <w:spacing w:val="45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1210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>
            <w:pPr>
              <w:rPr>
                <w:sz w:val="11"/>
                <w:szCs w:val="11"/>
              </w:rPr>
              <w:jc w:val="left"/>
              <w:spacing w:before="5" w:lineRule="exact" w:line="100"/>
            </w:pPr>
            <w:r>
              <w:rPr>
                <w:sz w:val="11"/>
                <w:szCs w:val="11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ind w:left="14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No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33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puedo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33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usar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3817" w:type="dxa"/>
            <w:vMerge w:val=""/>
            <w:tcBorders>
              <w:left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tcBorders>
              <w:top w:val="nil" w:sz="6" w:space="0" w:color="auto"/>
              <w:left w:val="single" w:sz="4" w:space="0" w:color="363435"/>
              <w:bottom w:val="nil" w:sz="6" w:space="0" w:color="auto"/>
              <w:right w:val="single" w:sz="8" w:space="0" w:color="363435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exact" w:line="200"/>
              <w:ind w:left="10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Desinstalar</w:t>
            </w:r>
            <w:r>
              <w:rPr>
                <w:rFonts w:cs="Arial" w:hAnsi="Arial" w:eastAsia="Arial" w:ascii="Arial"/>
                <w:color w:val="363435"/>
                <w:spacing w:val="1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/Cambiar.</w:t>
            </w:r>
            <w:r>
              <w:rPr>
                <w:rFonts w:cs="Arial" w:hAnsi="Arial" w:eastAsia="Arial" w:ascii="Arial"/>
                <w:color w:val="363435"/>
                <w:spacing w:val="33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Ahora</w:t>
            </w:r>
            <w:r>
              <w:rPr>
                <w:rFonts w:cs="Arial" w:hAnsi="Arial" w:eastAsia="Arial" w:ascii="Arial"/>
                <w:color w:val="363435"/>
                <w:spacing w:val="3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elija</w:t>
            </w:r>
            <w:r>
              <w:rPr>
                <w:rFonts w:cs="Arial" w:hAnsi="Arial" w:eastAsia="Arial" w:ascii="Arial"/>
                <w:color w:val="363435"/>
                <w:spacing w:val="3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"Restaurar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before="9"/>
              <w:ind w:left="10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14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97"/>
                <w:sz w:val="18"/>
                <w:szCs w:val="18"/>
              </w:rPr>
              <w:t>aplicación</w:t>
            </w:r>
            <w:r>
              <w:rPr>
                <w:rFonts w:cs="Arial" w:hAnsi="Arial" w:eastAsia="Arial" w:ascii="Arial"/>
                <w:color w:val="363435"/>
                <w:spacing w:val="0"/>
                <w:w w:val="97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</w:t>
            </w:r>
            <w:r>
              <w:rPr>
                <w:rFonts w:cs="Arial" w:hAnsi="Arial" w:eastAsia="Arial" w:ascii="Arial"/>
                <w:color w:val="363435"/>
                <w:spacing w:val="-4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-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estado</w:t>
            </w:r>
            <w:r>
              <w:rPr>
                <w:rFonts w:cs="Arial" w:hAnsi="Arial" w:eastAsia="Arial" w:ascii="Arial"/>
                <w:color w:val="363435"/>
                <w:spacing w:val="-12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anterior".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309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lineRule="exact" w:line="260"/>
              <w:ind w:left="14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       </w:t>
            </w:r>
            <w:r>
              <w:rPr>
                <w:rFonts w:cs="Arial" w:hAnsi="Arial" w:eastAsia="Arial" w:ascii="Arial"/>
                <w:color w:val="363435"/>
                <w:spacing w:val="28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programa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3817" w:type="dxa"/>
            <w:vMerge w:val=""/>
            <w:tcBorders>
              <w:left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tcBorders>
              <w:top w:val="nil" w:sz="6" w:space="0" w:color="auto"/>
              <w:left w:val="single" w:sz="4" w:space="0" w:color="363435"/>
              <w:bottom w:val="single" w:sz="8" w:space="0" w:color="EC3237"/>
              <w:right w:val="single" w:sz="8" w:space="0" w:color="363435"/>
            </w:tcBorders>
          </w:tcPr>
          <w:p>
            <w:pPr>
              <w:rPr>
                <w:sz w:val="28"/>
                <w:szCs w:val="28"/>
              </w:rPr>
              <w:jc w:val="left"/>
              <w:spacing w:before="9" w:lineRule="exact" w:line="280"/>
            </w:pPr>
            <w:r>
              <w:rPr>
                <w:sz w:val="28"/>
                <w:szCs w:val="28"/>
              </w:rPr>
            </w:r>
          </w:p>
        </w:tc>
      </w:tr>
      <w:tr>
        <w:trPr>
          <w:trHeight w:val="1610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lineRule="exact" w:line="240"/>
              <w:ind w:left="14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después</w:t>
            </w:r>
            <w:r>
              <w:rPr>
                <w:rFonts w:cs="Arial" w:hAnsi="Arial" w:eastAsia="Arial" w:ascii="Arial"/>
                <w:color w:val="363435"/>
                <w:spacing w:val="33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33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una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12"/>
              <w:ind w:left="14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4"/>
                <w:szCs w:val="24"/>
              </w:rPr>
              <w:t>actualización.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3817" w:type="dxa"/>
            <w:vMerge w:val=""/>
            <w:tcBorders>
              <w:left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tcBorders>
              <w:top w:val="single" w:sz="8" w:space="0" w:color="EC3237"/>
              <w:left w:val="single" w:sz="4" w:space="0" w:color="363435"/>
              <w:bottom w:val="nil" w:sz="6" w:space="0" w:color="auto"/>
              <w:right w:val="single" w:sz="8" w:space="0" w:color="363435"/>
            </w:tcBorders>
          </w:tcPr>
          <w:p>
            <w:pPr>
              <w:rPr>
                <w:sz w:val="18"/>
                <w:szCs w:val="18"/>
              </w:rPr>
              <w:jc w:val="left"/>
              <w:spacing w:before="10" w:lineRule="exact" w:line="180"/>
            </w:pPr>
            <w:r>
              <w:rPr>
                <w:sz w:val="18"/>
                <w:szCs w:val="18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ind w:left="16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2.</w:t>
            </w:r>
            <w:r>
              <w:rPr>
                <w:rFonts w:cs="Arial" w:hAnsi="Arial" w:eastAsia="Arial" w:ascii="Arial"/>
                <w:color w:val="363435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Vaya</w:t>
            </w:r>
            <w:r>
              <w:rPr>
                <w:rFonts w:cs="Arial" w:hAnsi="Arial" w:eastAsia="Arial" w:ascii="Arial"/>
                <w:color w:val="363435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al</w:t>
            </w:r>
            <w:r>
              <w:rPr>
                <w:rFonts w:cs="Arial" w:hAnsi="Arial" w:eastAsia="Arial" w:ascii="Arial"/>
                <w:color w:val="363435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sitio</w:t>
            </w:r>
            <w:r>
              <w:rPr>
                <w:rFonts w:cs="Arial" w:hAnsi="Arial" w:eastAsia="Arial" w:ascii="Arial"/>
                <w:color w:val="363435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web</w:t>
            </w:r>
            <w:r>
              <w:rPr>
                <w:rFonts w:cs="Arial" w:hAnsi="Arial" w:eastAsia="Arial" w:ascii="Arial"/>
                <w:color w:val="363435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Studuino</w:t>
            </w:r>
            <w:r>
              <w:rPr>
                <w:rFonts w:cs="Arial" w:hAnsi="Arial" w:eastAsia="Arial" w:ascii="Arial"/>
                <w:color w:val="363435"/>
                <w:spacing w:val="7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haga</w:t>
            </w:r>
            <w:r>
              <w:rPr>
                <w:rFonts w:cs="Arial" w:hAnsi="Arial" w:eastAsia="Arial" w:ascii="Arial"/>
                <w:color w:val="363435"/>
                <w:spacing w:val="6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clic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16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/>
        </w:tc>
        <w:tc>
          <w:tcPr>
            <w:tcW w:w="3817" w:type="dxa"/>
            <w:vMerge w:val=""/>
            <w:tcBorders>
              <w:left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tcBorders>
              <w:top w:val="nil" w:sz="6" w:space="0" w:color="auto"/>
              <w:left w:val="single" w:sz="4" w:space="0" w:color="363435"/>
              <w:bottom w:val="nil" w:sz="6" w:space="0" w:color="auto"/>
              <w:right w:val="single" w:sz="8" w:space="0" w:color="363435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exact" w:line="200"/>
              <w:ind w:left="16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"Windows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(versión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WEB)"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   </w:t>
            </w:r>
            <w:r>
              <w:rPr>
                <w:rFonts w:cs="Arial" w:hAnsi="Arial" w:eastAsia="Arial" w:ascii="Arial"/>
                <w:color w:val="363435"/>
                <w:spacing w:val="1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para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432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single" w:sz="4" w:space="0" w:color="363435"/>
              <w:right w:val="single" w:sz="4" w:space="0" w:color="363435"/>
            </w:tcBorders>
          </w:tcPr>
          <w:p/>
        </w:tc>
        <w:tc>
          <w:tcPr>
            <w:tcW w:w="3817" w:type="dxa"/>
            <w:vMerge w:val=""/>
            <w:tcBorders>
              <w:left w:val="single" w:sz="4" w:space="0" w:color="363435"/>
              <w:bottom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tcBorders>
              <w:top w:val="nil" w:sz="6" w:space="0" w:color="auto"/>
              <w:left w:val="single" w:sz="4" w:space="0" w:color="363435"/>
              <w:bottom w:val="single" w:sz="4" w:space="0" w:color="363435"/>
              <w:right w:val="single" w:sz="8" w:space="0" w:color="363435"/>
            </w:tcBorders>
          </w:tcPr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exact" w:line="200"/>
              <w:ind w:left="166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descargar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programa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414" w:hRule="exact"/>
        </w:trPr>
        <w:tc>
          <w:tcPr>
            <w:tcW w:w="2245" w:type="dxa"/>
            <w:tcBorders>
              <w:top w:val="single" w:sz="4" w:space="0" w:color="363435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>
            <w:pPr>
              <w:rPr>
                <w:sz w:val="14"/>
                <w:szCs w:val="14"/>
              </w:rPr>
              <w:jc w:val="left"/>
              <w:spacing w:before="4" w:lineRule="exact" w:line="140"/>
            </w:pPr>
            <w:r>
              <w:rPr>
                <w:sz w:val="14"/>
                <w:szCs w:val="14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ind w:left="10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Recibo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             </w:t>
            </w:r>
            <w:r>
              <w:rPr>
                <w:rFonts w:cs="Arial" w:hAnsi="Arial" w:eastAsia="Arial" w:ascii="Arial"/>
                <w:color w:val="363435"/>
                <w:spacing w:val="4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una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3817" w:type="dxa"/>
            <w:vMerge w:val="restart"/>
            <w:tcBorders>
              <w:top w:val="single" w:sz="4" w:space="0" w:color="363435"/>
              <w:left w:val="single" w:sz="4" w:space="0" w:color="363435"/>
              <w:right w:val="single" w:sz="4" w:space="0" w:color="363435"/>
            </w:tcBorders>
          </w:tcPr>
          <w:p>
            <w:pPr>
              <w:rPr>
                <w:sz w:val="12"/>
                <w:szCs w:val="12"/>
              </w:rPr>
              <w:jc w:val="left"/>
              <w:spacing w:before="7" w:lineRule="exact" w:line="120"/>
            </w:pPr>
            <w:r>
              <w:rPr>
                <w:sz w:val="12"/>
                <w:szCs w:val="12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223" w:right="237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Necesitará</w:t>
            </w:r>
            <w:r>
              <w:rPr>
                <w:rFonts w:cs="Arial" w:hAnsi="Arial" w:eastAsia="Arial" w:ascii="Arial"/>
                <w:color w:val="363435"/>
                <w:spacing w:val="3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cambiar</w:t>
            </w:r>
            <w:r>
              <w:rPr>
                <w:rFonts w:cs="Arial" w:hAnsi="Arial" w:eastAsia="Arial" w:ascii="Arial"/>
                <w:color w:val="363435"/>
                <w:spacing w:val="3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su</w:t>
            </w:r>
            <w:r>
              <w:rPr>
                <w:rFonts w:cs="Arial" w:hAnsi="Arial" w:eastAsia="Arial" w:ascii="Arial"/>
                <w:color w:val="363435"/>
                <w:spacing w:val="3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configuración</w:t>
            </w:r>
            <w:r>
              <w:rPr>
                <w:rFonts w:cs="Arial" w:hAnsi="Arial" w:eastAsia="Arial" w:ascii="Arial"/>
                <w:color w:val="363435"/>
                <w:spacing w:val="39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seguridad.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  <w:tc>
          <w:tcPr>
            <w:tcW w:w="3826" w:type="dxa"/>
            <w:vMerge w:val="restart"/>
            <w:tcBorders>
              <w:top w:val="single" w:sz="4" w:space="0" w:color="363435"/>
              <w:left w:val="single" w:sz="4" w:space="0" w:color="363435"/>
              <w:right w:val="single" w:sz="8" w:space="0" w:color="363435"/>
            </w:tcBorders>
          </w:tcPr>
          <w:p>
            <w:pPr>
              <w:rPr>
                <w:sz w:val="15"/>
                <w:szCs w:val="15"/>
              </w:rPr>
              <w:jc w:val="left"/>
              <w:spacing w:before="2" w:lineRule="exact" w:line="140"/>
            </w:pPr>
            <w:r>
              <w:rPr>
                <w:sz w:val="15"/>
                <w:szCs w:val="15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spacing w:lineRule="auto" w:line="250"/>
              <w:ind w:left="130" w:right="10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Mantenga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presionada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tecla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de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comando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y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haga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clic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archivo.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Haga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clic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Abrir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  <w:p>
            <w:pPr>
              <w:rPr>
                <w:rFonts w:cs="Arial" w:hAnsi="Arial" w:eastAsia="Arial" w:ascii="Arial"/>
                <w:sz w:val="18"/>
                <w:szCs w:val="18"/>
              </w:rPr>
              <w:jc w:val="left"/>
              <w:ind w:left="130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el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menú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que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18"/>
                <w:szCs w:val="18"/>
              </w:rPr>
              <w:t>aparece.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8"/>
                <w:szCs w:val="18"/>
              </w:rPr>
            </w:r>
          </w:p>
        </w:tc>
      </w:tr>
      <w:tr>
        <w:trPr>
          <w:trHeight w:val="264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spacing w:lineRule="exact" w:line="240"/>
              <w:ind w:left="10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advertencia</w:t>
            </w:r>
            <w:r>
              <w:rPr>
                <w:rFonts w:cs="Arial" w:hAnsi="Arial" w:eastAsia="Arial" w:ascii="Arial"/>
                <w:color w:val="363435"/>
                <w:spacing w:val="5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cuando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3817" w:type="dxa"/>
            <w:vMerge w:val=""/>
            <w:tcBorders>
              <w:left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vMerge w:val=""/>
            <w:tcBorders>
              <w:left w:val="single" w:sz="4" w:space="0" w:color="363435"/>
              <w:right w:val="single" w:sz="8" w:space="0" w:color="363435"/>
            </w:tcBorders>
          </w:tcPr>
          <w:p/>
        </w:tc>
      </w:tr>
      <w:tr>
        <w:trPr>
          <w:trHeight w:val="264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spacing w:lineRule="exact" w:line="240"/>
              <w:ind w:left="10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intento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3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instalar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 </w:t>
            </w:r>
            <w:r>
              <w:rPr>
                <w:rFonts w:cs="Arial" w:hAnsi="Arial" w:eastAsia="Arial" w:ascii="Arial"/>
                <w:color w:val="363435"/>
                <w:spacing w:val="3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el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3817" w:type="dxa"/>
            <w:vMerge w:val=""/>
            <w:tcBorders>
              <w:left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vMerge w:val=""/>
            <w:tcBorders>
              <w:left w:val="single" w:sz="4" w:space="0" w:color="363435"/>
              <w:right w:val="single" w:sz="8" w:space="0" w:color="363435"/>
            </w:tcBorders>
          </w:tcPr>
          <w:p/>
        </w:tc>
      </w:tr>
      <w:tr>
        <w:trPr>
          <w:trHeight w:val="264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spacing w:lineRule="exact" w:line="240"/>
              <w:ind w:left="10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controlador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       </w:t>
            </w:r>
            <w:r>
              <w:rPr>
                <w:rFonts w:cs="Arial" w:hAnsi="Arial" w:eastAsia="Arial" w:ascii="Arial"/>
                <w:color w:val="363435"/>
                <w:spacing w:val="28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del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3817" w:type="dxa"/>
            <w:vMerge w:val=""/>
            <w:tcBorders>
              <w:left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vMerge w:val=""/>
            <w:tcBorders>
              <w:left w:val="single" w:sz="4" w:space="0" w:color="363435"/>
              <w:right w:val="single" w:sz="8" w:space="0" w:color="363435"/>
            </w:tcBorders>
          </w:tcPr>
          <w:p/>
        </w:tc>
      </w:tr>
      <w:tr>
        <w:trPr>
          <w:trHeight w:val="264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nil" w:sz="6" w:space="0" w:color="auto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spacing w:lineRule="exact" w:line="240"/>
              <w:ind w:left="10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dispositivo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en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2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Mac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3817" w:type="dxa"/>
            <w:vMerge w:val=""/>
            <w:tcBorders>
              <w:left w:val="single" w:sz="4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vMerge w:val=""/>
            <w:tcBorders>
              <w:left w:val="single" w:sz="4" w:space="0" w:color="363435"/>
              <w:right w:val="single" w:sz="8" w:space="0" w:color="363435"/>
            </w:tcBorders>
          </w:tcPr>
          <w:p/>
        </w:tc>
      </w:tr>
      <w:tr>
        <w:trPr>
          <w:trHeight w:val="411" w:hRule="exact"/>
        </w:trPr>
        <w:tc>
          <w:tcPr>
            <w:tcW w:w="2245" w:type="dxa"/>
            <w:tcBorders>
              <w:top w:val="nil" w:sz="6" w:space="0" w:color="auto"/>
              <w:left w:val="single" w:sz="8" w:space="0" w:color="363435"/>
              <w:bottom w:val="single" w:sz="8" w:space="0" w:color="363435"/>
              <w:right w:val="single" w:sz="4" w:space="0" w:color="363435"/>
            </w:tcBorders>
          </w:tcPr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spacing w:lineRule="exact" w:line="240"/>
              <w:ind w:left="108"/>
            </w:pPr>
            <w:r>
              <w:rPr>
                <w:rFonts w:cs="Arial" w:hAnsi="Arial" w:eastAsia="Arial" w:ascii="Arial"/>
                <w:color w:val="363435"/>
                <w:spacing w:val="0"/>
                <w:w w:val="100"/>
                <w:sz w:val="22"/>
                <w:szCs w:val="22"/>
              </w:rPr>
              <w:t>OS.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3817" w:type="dxa"/>
            <w:vMerge w:val=""/>
            <w:tcBorders>
              <w:left w:val="single" w:sz="4" w:space="0" w:color="363435"/>
              <w:bottom w:val="single" w:sz="8" w:space="0" w:color="363435"/>
              <w:right w:val="single" w:sz="4" w:space="0" w:color="363435"/>
            </w:tcBorders>
          </w:tcPr>
          <w:p/>
        </w:tc>
        <w:tc>
          <w:tcPr>
            <w:tcW w:w="3826" w:type="dxa"/>
            <w:vMerge w:val=""/>
            <w:tcBorders>
              <w:left w:val="single" w:sz="4" w:space="0" w:color="363435"/>
              <w:bottom w:val="single" w:sz="8" w:space="0" w:color="363435"/>
              <w:right w:val="single" w:sz="8" w:space="0" w:color="363435"/>
            </w:tcBorders>
          </w:tcPr>
          <w:p/>
        </w:tc>
      </w:tr>
    </w:tbl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8"/>
          <w:szCs w:val="28"/>
        </w:rPr>
        <w:jc w:val="left"/>
        <w:ind w:left="106"/>
        <w:sectPr>
          <w:pgMar w:footer="0" w:header="0" w:top="1560" w:bottom="280" w:left="380" w:right="1040"/>
          <w:footerReference w:type="default" r:id="rId131"/>
          <w:pgSz w:w="11920" w:h="16840"/>
        </w:sectPr>
      </w:pPr>
      <w:r>
        <w:pict>
          <v:shape type="#_x0000_t75" style="position:absolute;margin-left:354.577pt;margin-top:186.69pt;width:175.063pt;height:104.091pt;mso-position-horizontal-relative:page;mso-position-vertical-relative:page;z-index:-3497">
            <v:imagedata o:title="" r:id="rId132"/>
          </v:shape>
        </w:pict>
      </w:r>
      <w:r>
        <w:rPr>
          <w:rFonts w:cs="Arial" w:hAnsi="Arial" w:eastAsia="Arial" w:ascii="Arial"/>
          <w:b/>
          <w:color w:val="363435"/>
          <w:spacing w:val="0"/>
          <w:w w:val="100"/>
          <w:sz w:val="28"/>
          <w:szCs w:val="28"/>
        </w:rPr>
        <w:t>21</w:t>
      </w:r>
      <w:r>
        <w:rPr>
          <w:rFonts w:cs="Arial" w:hAnsi="Arial" w:eastAsia="Arial" w:ascii="Arial"/>
          <w:color w:val="000000"/>
          <w:spacing w:val="0"/>
          <w:w w:val="100"/>
          <w:sz w:val="28"/>
          <w:szCs w:val="28"/>
        </w:rPr>
      </w:r>
    </w:p>
    <w:p>
      <w:pPr>
        <w:rPr>
          <w:rFonts w:cs="Arial" w:hAnsi="Arial" w:eastAsia="Arial" w:ascii="Arial"/>
          <w:sz w:val="40"/>
          <w:szCs w:val="40"/>
        </w:rPr>
        <w:jc w:val="left"/>
        <w:spacing w:before="34" w:lineRule="exact" w:line="520"/>
        <w:ind w:left="114"/>
      </w:pPr>
      <w:r>
        <w:pict>
          <v:group style="position:absolute;margin-left:56.1928pt;margin-top:67.5314pt;width:497.332pt;height:35.4496pt;mso-position-horizontal-relative:page;mso-position-vertical-relative:page;z-index:-3496" coordorigin="1124,1351" coordsize="9947,709">
            <v:shape style="position:absolute;left:1134;top:1936;width:9927;height:113" coordorigin="1134,1936" coordsize="9927,113" path="m11061,2050l11061,1936,1134,1936,1134,2050,11061,2050xe" filled="t" fillcolor="#05C1F2" stroked="f">
              <v:path arrowok="t"/>
              <v:fill/>
            </v:shape>
            <v:shape style="position:absolute;left:1134;top:1361;width:704;height:598" coordorigin="1134,1361" coordsize="704,598" path="m1838,1958l1838,1502,1837,1481,1823,1439,1798,1403,1763,1377,1721,1363,1134,1361,1134,1958,1838,1958xe" filled="t" fillcolor="#05C1F2" stroked="f">
              <v:path arrowok="t"/>
              <v:fill/>
            </v:shape>
            <w10:wrap type="none"/>
          </v:group>
        </w:pict>
      </w:r>
      <w:r>
        <w:rPr>
          <w:rFonts w:cs="Arial" w:hAnsi="Arial" w:eastAsia="Arial" w:ascii="Arial"/>
          <w:b/>
          <w:color w:val="FDFDFD"/>
          <w:spacing w:val="0"/>
          <w:w w:val="100"/>
          <w:position w:val="-2"/>
          <w:sz w:val="48"/>
          <w:szCs w:val="48"/>
        </w:rPr>
        <w:t>5</w:t>
      </w:r>
      <w:r>
        <w:rPr>
          <w:rFonts w:cs="Arial" w:hAnsi="Arial" w:eastAsia="Arial" w:ascii="Arial"/>
          <w:b/>
          <w:color w:val="FDFDFD"/>
          <w:spacing w:val="94"/>
          <w:w w:val="100"/>
          <w:position w:val="-2"/>
          <w:sz w:val="48"/>
          <w:szCs w:val="48"/>
        </w:rPr>
        <w:t> </w:t>
      </w:r>
      <w:r>
        <w:rPr>
          <w:rFonts w:cs="Arial" w:hAnsi="Arial" w:eastAsia="Arial" w:ascii="Arial"/>
          <w:color w:val="363435"/>
          <w:spacing w:val="0"/>
          <w:w w:val="100"/>
          <w:position w:val="4"/>
          <w:sz w:val="40"/>
          <w:szCs w:val="40"/>
        </w:rPr>
        <w:t>Contáct</w:t>
      </w:r>
      <w:r>
        <w:rPr>
          <w:rFonts w:cs="Arial" w:hAnsi="Arial" w:eastAsia="Arial" w:ascii="Arial"/>
          <w:color w:val="363435"/>
          <w:spacing w:val="0"/>
          <w:w w:val="100"/>
          <w:position w:val="4"/>
          <w:sz w:val="40"/>
          <w:szCs w:val="40"/>
        </w:rPr>
        <w:t>e</w:t>
      </w:r>
      <w:r>
        <w:rPr>
          <w:rFonts w:cs="Arial" w:hAnsi="Arial" w:eastAsia="Arial" w:ascii="Arial"/>
          <w:color w:val="363435"/>
          <w:spacing w:val="0"/>
          <w:w w:val="100"/>
          <w:position w:val="4"/>
          <w:sz w:val="40"/>
          <w:szCs w:val="40"/>
        </w:rPr>
        <w:t>nos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40"/>
          <w:szCs w:val="40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8"/>
          <w:szCs w:val="28"/>
        </w:rPr>
        <w:jc w:val="right"/>
        <w:spacing w:before="24"/>
        <w:ind w:right="106"/>
        <w:sectPr>
          <w:pgMar w:footer="0" w:header="0" w:top="1340" w:bottom="280" w:left="1220" w:right="380"/>
          <w:footerReference w:type="default" r:id="rId133"/>
          <w:pgSz w:w="11920" w:h="16840"/>
        </w:sectPr>
      </w:pPr>
      <w:r>
        <w:rPr>
          <w:rFonts w:cs="Arial" w:hAnsi="Arial" w:eastAsia="Arial" w:ascii="Arial"/>
          <w:b/>
          <w:color w:val="363435"/>
          <w:spacing w:val="0"/>
          <w:w w:val="100"/>
          <w:sz w:val="28"/>
          <w:szCs w:val="28"/>
        </w:rPr>
        <w:t>22</w:t>
      </w:r>
      <w:r>
        <w:rPr>
          <w:rFonts w:cs="Arial" w:hAnsi="Arial" w:eastAsia="Arial" w:ascii="Arial"/>
          <w:color w:val="000000"/>
          <w:spacing w:val="0"/>
          <w:w w:val="100"/>
          <w:sz w:val="28"/>
          <w:szCs w:val="2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6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11"/>
          <w:szCs w:val="11"/>
        </w:rPr>
        <w:jc w:val="left"/>
        <w:spacing w:before="19"/>
        <w:ind w:left="106"/>
      </w:pPr>
      <w:r>
        <w:pict>
          <v:group style="position:absolute;margin-left:531.838pt;margin-top:3.85184pt;width:26.451pt;height:7.33pt;mso-position-horizontal-relative:page;mso-position-vertical-relative:paragraph;z-index:-3495" coordorigin="10637,77" coordsize="529,147">
            <v:shape style="position:absolute;left:10637;top:77;width:529;height:147" coordorigin="10637,77" coordsize="529,147" path="m10637,77l10637,223,11166,224,11166,77,10637,77xe" filled="f" stroked="t" strokeweight="0.273pt" strokecolor="#363435">
              <v:path arrowok="t"/>
            </v:shape>
            <w10:wrap type="none"/>
          </v:group>
        </w:pict>
      </w:r>
      <w:r>
        <w:rPr>
          <w:rFonts w:cs="Arial" w:hAnsi="Arial" w:eastAsia="Arial" w:ascii="Arial"/>
          <w:b/>
          <w:color w:val="363435"/>
          <w:spacing w:val="0"/>
          <w:w w:val="100"/>
          <w:position w:val="-9"/>
          <w:sz w:val="28"/>
          <w:szCs w:val="28"/>
        </w:rPr>
        <w:t>23</w:t>
      </w:r>
      <w:r>
        <w:rPr>
          <w:rFonts w:cs="Arial" w:hAnsi="Arial" w:eastAsia="Arial" w:ascii="Arial"/>
          <w:b/>
          <w:color w:val="363435"/>
          <w:spacing w:val="0"/>
          <w:w w:val="100"/>
          <w:position w:val="-9"/>
          <w:sz w:val="28"/>
          <w:szCs w:val="28"/>
        </w:rPr>
        <w:t>                                                                                                                       </w:t>
      </w:r>
      <w:r>
        <w:rPr>
          <w:rFonts w:cs="Arial" w:hAnsi="Arial" w:eastAsia="Arial" w:ascii="Arial"/>
          <w:b/>
          <w:color w:val="363435"/>
          <w:spacing w:val="1"/>
          <w:w w:val="100"/>
          <w:position w:val="-9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363435"/>
          <w:spacing w:val="0"/>
          <w:w w:val="125"/>
          <w:position w:val="0"/>
          <w:sz w:val="11"/>
          <w:szCs w:val="11"/>
        </w:rPr>
        <w:t>084633</w:t>
      </w:r>
      <w:r>
        <w:rPr>
          <w:rFonts w:cs="Times New Roman" w:hAnsi="Times New Roman" w:eastAsia="Times New Roman" w:ascii="Times New Roman"/>
          <w:color w:val="363435"/>
          <w:spacing w:val="0"/>
          <w:w w:val="125"/>
          <w:position w:val="0"/>
          <w:sz w:val="11"/>
          <w:szCs w:val="11"/>
        </w:rPr>
        <w:t>    </w:t>
      </w:r>
      <w:r>
        <w:rPr>
          <w:rFonts w:cs="Times New Roman" w:hAnsi="Times New Roman" w:eastAsia="Times New Roman" w:ascii="Times New Roman"/>
          <w:color w:val="363435"/>
          <w:spacing w:val="32"/>
          <w:w w:val="125"/>
          <w:position w:val="0"/>
          <w:sz w:val="11"/>
          <w:szCs w:val="11"/>
        </w:rPr>
        <w:t> </w:t>
      </w:r>
      <w:r>
        <w:rPr>
          <w:rFonts w:cs="Times New Roman" w:hAnsi="Times New Roman" w:eastAsia="Times New Roman" w:ascii="Times New Roman"/>
          <w:color w:val="363435"/>
          <w:spacing w:val="0"/>
          <w:w w:val="125"/>
          <w:position w:val="0"/>
          <w:sz w:val="11"/>
          <w:szCs w:val="11"/>
        </w:rPr>
        <w:t>K0418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1"/>
          <w:szCs w:val="11"/>
        </w:rPr>
      </w:r>
    </w:p>
    <w:sectPr>
      <w:pgMar w:footer="0" w:header="0" w:top="1560" w:bottom="280" w:left="380" w:right="720"/>
      <w:footerReference w:type="default" r:id="rId134"/>
      <w:pgSz w:w="11920" w:h="16840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26.1701pt;margin-top:804.187pt;width:11.784pt;height:16pt;mso-position-horizontal-relative:page;mso-position-vertical-relative:page;z-index:-3616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8"/>
                    <w:szCs w:val="28"/>
                  </w:rPr>
                  <w:jc w:val="left"/>
                  <w:spacing w:lineRule="exact" w:line="300"/>
                  <w:ind w:left="40" w:right="-22"/>
                </w:pPr>
                <w:r>
                  <w:rPr>
                    <w:rFonts w:cs="Arial" w:hAnsi="Arial" w:eastAsia="Arial" w:ascii="Arial"/>
                    <w:b/>
                    <w:color w:val="363435"/>
                    <w:sz w:val="28"/>
                    <w:szCs w:val="28"/>
                  </w:rPr>
                </w:r>
                <w:r>
                  <w:fldChar w:fldCharType="begin"/>
                </w:r>
                <w:r>
                  <w:rPr>
                    <w:rFonts w:cs="Arial" w:hAnsi="Arial" w:eastAsia="Arial" w:ascii="Arial"/>
                    <w:b/>
                    <w:color w:val="363435"/>
                    <w:spacing w:val="0"/>
                    <w:w w:val="100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cs="Arial" w:hAnsi="Arial" w:eastAsia="Arial" w:ascii="Arial"/>
                    <w:b/>
                    <w:color w:val="363435"/>
                    <w:spacing w:val="0"/>
                    <w:w w:val="100"/>
                    <w:sz w:val="28"/>
                    <w:szCs w:val="28"/>
                  </w:rPr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8"/>
                    <w:szCs w:val="28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553.426pt;margin-top:804.187pt;width:19.568pt;height:16pt;mso-position-horizontal-relative:page;mso-position-vertical-relative:page;z-index:-3615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8"/>
                    <w:szCs w:val="28"/>
                  </w:rPr>
                  <w:jc w:val="left"/>
                  <w:spacing w:lineRule="exact" w:line="300"/>
                  <w:ind w:left="40" w:right="-22"/>
                </w:pPr>
                <w:r>
                  <w:rPr>
                    <w:rFonts w:cs="Arial" w:hAnsi="Arial" w:eastAsia="Arial" w:ascii="Arial"/>
                    <w:b/>
                    <w:color w:val="363435"/>
                    <w:sz w:val="28"/>
                    <w:szCs w:val="28"/>
                  </w:rPr>
                </w:r>
                <w:r>
                  <w:fldChar w:fldCharType="begin"/>
                </w:r>
                <w:r>
                  <w:rPr>
                    <w:rFonts w:cs="Arial" w:hAnsi="Arial" w:eastAsia="Arial" w:ascii="Arial"/>
                    <w:b/>
                    <w:color w:val="363435"/>
                    <w:spacing w:val="0"/>
                    <w:w w:val="100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cs="Arial" w:hAnsi="Arial" w:eastAsia="Arial" w:ascii="Arial"/>
                    <w:b/>
                    <w:color w:val="363435"/>
                    <w:spacing w:val="0"/>
                    <w:w w:val="100"/>
                    <w:sz w:val="28"/>
                    <w:szCs w:val="28"/>
                  </w:rPr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8"/>
                    <w:szCs w:val="28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22.277pt;margin-top:804.187pt;width:19.568pt;height:16pt;mso-position-horizontal-relative:page;mso-position-vertical-relative:page;z-index:-3614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8"/>
                    <w:szCs w:val="28"/>
                  </w:rPr>
                  <w:jc w:val="left"/>
                  <w:spacing w:lineRule="exact" w:line="300"/>
                  <w:ind w:left="40" w:right="-22"/>
                </w:pPr>
                <w:r>
                  <w:rPr>
                    <w:rFonts w:cs="Arial" w:hAnsi="Arial" w:eastAsia="Arial" w:ascii="Arial"/>
                    <w:b/>
                    <w:color w:val="363435"/>
                    <w:sz w:val="28"/>
                    <w:szCs w:val="28"/>
                  </w:rPr>
                </w:r>
                <w:r>
                  <w:fldChar w:fldCharType="begin"/>
                </w:r>
                <w:r>
                  <w:rPr>
                    <w:rFonts w:cs="Arial" w:hAnsi="Arial" w:eastAsia="Arial" w:ascii="Arial"/>
                    <w:b/>
                    <w:color w:val="363435"/>
                    <w:spacing w:val="0"/>
                    <w:w w:val="100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  <w:r>
                  <w:rPr>
                    <w:rFonts w:cs="Arial" w:hAnsi="Arial" w:eastAsia="Arial" w:ascii="Arial"/>
                    <w:b/>
                    <w:color w:val="363435"/>
                    <w:spacing w:val="0"/>
                    <w:w w:val="100"/>
                    <w:sz w:val="28"/>
                    <w:szCs w:val="28"/>
                  </w:rPr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8"/>
                    <w:szCs w:val="28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557.319pt;margin-top:804.187pt;width:11.784pt;height:16pt;mso-position-horizontal-relative:page;mso-position-vertical-relative:page;z-index:-3613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8"/>
                    <w:szCs w:val="28"/>
                  </w:rPr>
                  <w:jc w:val="left"/>
                  <w:spacing w:lineRule="exact" w:line="300"/>
                  <w:ind w:left="40" w:right="-22"/>
                </w:pPr>
                <w:r>
                  <w:rPr>
                    <w:rFonts w:cs="Arial" w:hAnsi="Arial" w:eastAsia="Arial" w:ascii="Arial"/>
                    <w:b/>
                    <w:color w:val="363435"/>
                    <w:sz w:val="28"/>
                    <w:szCs w:val="28"/>
                  </w:rPr>
                </w:r>
                <w:r>
                  <w:fldChar w:fldCharType="begin"/>
                </w:r>
                <w:r>
                  <w:rPr>
                    <w:rFonts w:cs="Arial" w:hAnsi="Arial" w:eastAsia="Arial" w:ascii="Arial"/>
                    <w:b/>
                    <w:color w:val="363435"/>
                    <w:spacing w:val="0"/>
                    <w:w w:val="100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  <w:r>
                  <w:rPr>
                    <w:rFonts w:cs="Arial" w:hAnsi="Arial" w:eastAsia="Arial" w:ascii="Arial"/>
                    <w:b/>
                    <w:color w:val="363435"/>
                    <w:spacing w:val="0"/>
                    <w:w w:val="100"/>
                    <w:sz w:val="28"/>
                    <w:szCs w:val="28"/>
                  </w:rPr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8"/>
                    <w:szCs w:val="28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png"/><Relationship Id="rId5" Type="http://schemas.openxmlformats.org/officeDocument/2006/relationships/image" Target="media\image2.jpg"/><Relationship Id="rId6" Type="http://schemas.openxmlformats.org/officeDocument/2006/relationships/image" Target="media\image3.jpg"/><Relationship Id="rId7" Type="http://schemas.openxmlformats.org/officeDocument/2006/relationships/image" Target="media\image4.png"/><Relationship Id="rId8" Type="http://schemas.openxmlformats.org/officeDocument/2006/relationships/image" Target="media\image5.png"/><Relationship Id="rId9" Type="http://schemas.openxmlformats.org/officeDocument/2006/relationships/image" Target="media\image6.png"/><Relationship Id="rId10" Type="http://schemas.openxmlformats.org/officeDocument/2006/relationships/image" Target="media\image7.png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yperlink" Target="http://artec-kk.co.jp/studuino/en/" TargetMode="External"/><Relationship Id="rId14" Type="http://schemas.openxmlformats.org/officeDocument/2006/relationships/hyperlink" Target="http://artec-kk.co.jp/studuino/en/" TargetMode="External"/><Relationship Id="rId15" Type="http://schemas.openxmlformats.org/officeDocument/2006/relationships/image" Target="media\image8.jpg"/><Relationship Id="rId16" Type="http://schemas.openxmlformats.org/officeDocument/2006/relationships/image" Target="media\image9.jpg"/><Relationship Id="rId17" Type="http://schemas.openxmlformats.org/officeDocument/2006/relationships/image" Target="media\image10.jpg"/><Relationship Id="rId18" Type="http://schemas.openxmlformats.org/officeDocument/2006/relationships/image" Target="media\image11.jpg"/><Relationship Id="rId19" Type="http://schemas.openxmlformats.org/officeDocument/2006/relationships/image" Target="media\image12.jpg"/><Relationship Id="rId20" Type="http://schemas.openxmlformats.org/officeDocument/2006/relationships/image" Target="media\image13.jpg"/><Relationship Id="rId21" Type="http://schemas.openxmlformats.org/officeDocument/2006/relationships/image" Target="media\image14.png"/><Relationship Id="rId22" Type="http://schemas.openxmlformats.org/officeDocument/2006/relationships/image" Target="media\image15.png"/><Relationship Id="rId23" Type="http://schemas.openxmlformats.org/officeDocument/2006/relationships/image" Target="media\image16.png"/><Relationship Id="rId24" Type="http://schemas.openxmlformats.org/officeDocument/2006/relationships/image" Target="media\image17.png"/><Relationship Id="rId25" Type="http://schemas.openxmlformats.org/officeDocument/2006/relationships/image" Target="media\image18.png"/><Relationship Id="rId26" Type="http://schemas.openxmlformats.org/officeDocument/2006/relationships/image" Target="media\image19.png"/><Relationship Id="rId27" Type="http://schemas.openxmlformats.org/officeDocument/2006/relationships/image" Target="media\image20.jpg"/><Relationship Id="rId28" Type="http://schemas.openxmlformats.org/officeDocument/2006/relationships/image" Target="media\image21.jpg"/><Relationship Id="rId29" Type="http://schemas.openxmlformats.org/officeDocument/2006/relationships/image" Target="media\image22.jpg"/><Relationship Id="rId30" Type="http://schemas.openxmlformats.org/officeDocument/2006/relationships/image" Target="media\image23.png"/><Relationship Id="rId31" Type="http://schemas.openxmlformats.org/officeDocument/2006/relationships/image" Target="media\image24.png"/><Relationship Id="rId32" Type="http://schemas.openxmlformats.org/officeDocument/2006/relationships/image" Target="media\image25.jpg"/><Relationship Id="rId33" Type="http://schemas.openxmlformats.org/officeDocument/2006/relationships/image" Target="media\image26.png"/><Relationship Id="rId34" Type="http://schemas.openxmlformats.org/officeDocument/2006/relationships/image" Target="media\image27.jpg"/><Relationship Id="rId35" Type="http://schemas.openxmlformats.org/officeDocument/2006/relationships/image" Target="media\image28.png"/><Relationship Id="rId36" Type="http://schemas.openxmlformats.org/officeDocument/2006/relationships/image" Target="media\image29.png"/><Relationship Id="rId37" Type="http://schemas.openxmlformats.org/officeDocument/2006/relationships/image" Target="media\image30.png"/><Relationship Id="rId38" Type="http://schemas.openxmlformats.org/officeDocument/2006/relationships/image" Target="media\image31.jpg"/><Relationship Id="rId39" Type="http://schemas.openxmlformats.org/officeDocument/2006/relationships/image" Target="media\image32.png"/><Relationship Id="rId40" Type="http://schemas.openxmlformats.org/officeDocument/2006/relationships/image" Target="media\image33.jpg"/><Relationship Id="rId41" Type="http://schemas.openxmlformats.org/officeDocument/2006/relationships/image" Target="media\image34.jpg"/><Relationship Id="rId42" Type="http://schemas.openxmlformats.org/officeDocument/2006/relationships/image" Target="media\image35.jpg"/><Relationship Id="rId43" Type="http://schemas.openxmlformats.org/officeDocument/2006/relationships/image" Target="media\image36.jpg"/><Relationship Id="rId44" Type="http://schemas.openxmlformats.org/officeDocument/2006/relationships/image" Target="media\image37.jpg"/><Relationship Id="rId45" Type="http://schemas.openxmlformats.org/officeDocument/2006/relationships/image" Target="media\image38.jpg"/><Relationship Id="rId46" Type="http://schemas.openxmlformats.org/officeDocument/2006/relationships/image" Target="media\image39.jpg"/><Relationship Id="rId47" Type="http://schemas.openxmlformats.org/officeDocument/2006/relationships/image" Target="media\image40.jpg"/><Relationship Id="rId48" Type="http://schemas.openxmlformats.org/officeDocument/2006/relationships/image" Target="media\image41.png"/><Relationship Id="rId49" Type="http://schemas.openxmlformats.org/officeDocument/2006/relationships/image" Target="media\image42.jpg"/><Relationship Id="rId50" Type="http://schemas.openxmlformats.org/officeDocument/2006/relationships/image" Target="media\image43.png"/><Relationship Id="rId51" Type="http://schemas.openxmlformats.org/officeDocument/2006/relationships/image" Target="media\image44.jpg"/><Relationship Id="rId52" Type="http://schemas.openxmlformats.org/officeDocument/2006/relationships/image" Target="media\image45.png"/><Relationship Id="rId53" Type="http://schemas.openxmlformats.org/officeDocument/2006/relationships/image" Target="media\image46.jpg"/><Relationship Id="rId54" Type="http://schemas.openxmlformats.org/officeDocument/2006/relationships/image" Target="media\image47.jpg"/><Relationship Id="rId55" Type="http://schemas.openxmlformats.org/officeDocument/2006/relationships/image" Target="media\image48.png"/><Relationship Id="rId56" Type="http://schemas.openxmlformats.org/officeDocument/2006/relationships/footer" Target="footer3.xml"/><Relationship Id="rId57" Type="http://schemas.openxmlformats.org/officeDocument/2006/relationships/footer" Target="footer4.xml"/><Relationship Id="rId58" Type="http://schemas.openxmlformats.org/officeDocument/2006/relationships/image" Target="media\image49.jpg"/><Relationship Id="rId59" Type="http://schemas.openxmlformats.org/officeDocument/2006/relationships/image" Target="media\image50.png"/><Relationship Id="rId60" Type="http://schemas.openxmlformats.org/officeDocument/2006/relationships/image" Target="media\image51.png"/><Relationship Id="rId61" Type="http://schemas.openxmlformats.org/officeDocument/2006/relationships/image" Target="media\image52.jpg"/><Relationship Id="rId62" Type="http://schemas.openxmlformats.org/officeDocument/2006/relationships/image" Target="media\image53.png"/><Relationship Id="rId63" Type="http://schemas.openxmlformats.org/officeDocument/2006/relationships/image" Target="media\image54.png"/><Relationship Id="rId64" Type="http://schemas.openxmlformats.org/officeDocument/2006/relationships/image" Target="media\image55.jpg"/><Relationship Id="rId65" Type="http://schemas.openxmlformats.org/officeDocument/2006/relationships/image" Target="media\image56.png"/><Relationship Id="rId66" Type="http://schemas.openxmlformats.org/officeDocument/2006/relationships/image" Target="media\image50.png"/><Relationship Id="rId67" Type="http://schemas.openxmlformats.org/officeDocument/2006/relationships/image" Target="media\image57.jpg"/><Relationship Id="rId68" Type="http://schemas.openxmlformats.org/officeDocument/2006/relationships/image" Target="media\image58.png"/><Relationship Id="rId69" Type="http://schemas.openxmlformats.org/officeDocument/2006/relationships/image" Target="media\image59.png"/><Relationship Id="rId70" Type="http://schemas.openxmlformats.org/officeDocument/2006/relationships/image" Target="media\image60.jpg"/><Relationship Id="rId71" Type="http://schemas.openxmlformats.org/officeDocument/2006/relationships/image" Target="media\image61.jpg"/><Relationship Id="rId72" Type="http://schemas.openxmlformats.org/officeDocument/2006/relationships/image" Target="media\image62.jpg"/><Relationship Id="rId73" Type="http://schemas.openxmlformats.org/officeDocument/2006/relationships/image" Target="media\image63.png"/><Relationship Id="rId74" Type="http://schemas.openxmlformats.org/officeDocument/2006/relationships/image" Target="media\image64.png"/><Relationship Id="rId75" Type="http://schemas.openxmlformats.org/officeDocument/2006/relationships/image" Target="media\image65.jpg"/><Relationship Id="rId76" Type="http://schemas.openxmlformats.org/officeDocument/2006/relationships/image" Target="media\image66.jpg"/><Relationship Id="rId77" Type="http://schemas.openxmlformats.org/officeDocument/2006/relationships/image" Target="media\image67.jpg"/><Relationship Id="rId78" Type="http://schemas.openxmlformats.org/officeDocument/2006/relationships/image" Target="media\image68.jpg"/><Relationship Id="rId79" Type="http://schemas.openxmlformats.org/officeDocument/2006/relationships/image" Target="media\image69.jpg"/><Relationship Id="rId80" Type="http://schemas.openxmlformats.org/officeDocument/2006/relationships/image" Target="media\image70.jpg"/><Relationship Id="rId81" Type="http://schemas.openxmlformats.org/officeDocument/2006/relationships/image" Target="media\image71.jpg"/><Relationship Id="rId82" Type="http://schemas.openxmlformats.org/officeDocument/2006/relationships/image" Target="media\image72.png"/><Relationship Id="rId83" Type="http://schemas.openxmlformats.org/officeDocument/2006/relationships/image" Target="media\image73.jpg"/><Relationship Id="rId84" Type="http://schemas.openxmlformats.org/officeDocument/2006/relationships/image" Target="media\image74.jpg"/><Relationship Id="rId85" Type="http://schemas.openxmlformats.org/officeDocument/2006/relationships/image" Target="media\image75.jpg"/><Relationship Id="rId86" Type="http://schemas.openxmlformats.org/officeDocument/2006/relationships/image" Target="media\image76.jpg"/><Relationship Id="rId87" Type="http://schemas.openxmlformats.org/officeDocument/2006/relationships/image" Target="media\image77.jpg"/><Relationship Id="rId88" Type="http://schemas.openxmlformats.org/officeDocument/2006/relationships/image" Target="media\image78.jpg"/><Relationship Id="rId89" Type="http://schemas.openxmlformats.org/officeDocument/2006/relationships/image" Target="media\image79.jpg"/><Relationship Id="rId90" Type="http://schemas.openxmlformats.org/officeDocument/2006/relationships/image" Target="media\image80.jpg"/><Relationship Id="rId91" Type="http://schemas.openxmlformats.org/officeDocument/2006/relationships/hyperlink" Target="http://www.artec-kk.co.jp/studuino/en/" TargetMode="External"/><Relationship Id="rId92" Type="http://schemas.openxmlformats.org/officeDocument/2006/relationships/image" Target="media\image81.jpg"/><Relationship Id="rId93" Type="http://schemas.openxmlformats.org/officeDocument/2006/relationships/image" Target="media\image82.jpg"/><Relationship Id="rId94" Type="http://schemas.openxmlformats.org/officeDocument/2006/relationships/image" Target="media\image83.jpg"/><Relationship Id="rId95" Type="http://schemas.openxmlformats.org/officeDocument/2006/relationships/image" Target="media\image84.jpg"/><Relationship Id="rId96" Type="http://schemas.openxmlformats.org/officeDocument/2006/relationships/image" Target="media\image85.jpg"/><Relationship Id="rId97" Type="http://schemas.openxmlformats.org/officeDocument/2006/relationships/image" Target="media\image86.jpg"/><Relationship Id="rId98" Type="http://schemas.openxmlformats.org/officeDocument/2006/relationships/image" Target="media\image87.jpg"/><Relationship Id="rId99" Type="http://schemas.openxmlformats.org/officeDocument/2006/relationships/image" Target="media\image88.jpg"/><Relationship Id="rId100" Type="http://schemas.openxmlformats.org/officeDocument/2006/relationships/image" Target="media\image89.jpg"/><Relationship Id="rId101" Type="http://schemas.openxmlformats.org/officeDocument/2006/relationships/image" Target="media\image90.jpg"/><Relationship Id="rId102" Type="http://schemas.openxmlformats.org/officeDocument/2006/relationships/image" Target="media\image91.jpg"/><Relationship Id="rId103" Type="http://schemas.openxmlformats.org/officeDocument/2006/relationships/image" Target="media\image92.jpg"/><Relationship Id="rId104" Type="http://schemas.openxmlformats.org/officeDocument/2006/relationships/image" Target="media\image93.jpg"/><Relationship Id="rId105" Type="http://schemas.openxmlformats.org/officeDocument/2006/relationships/image" Target="media\image94.jpg"/><Relationship Id="rId106" Type="http://schemas.openxmlformats.org/officeDocument/2006/relationships/image" Target="media\image95.jpg"/><Relationship Id="rId107" Type="http://schemas.openxmlformats.org/officeDocument/2006/relationships/image" Target="media\image96.jpg"/><Relationship Id="rId108" Type="http://schemas.openxmlformats.org/officeDocument/2006/relationships/image" Target="media\image97.jpg"/><Relationship Id="rId109" Type="http://schemas.openxmlformats.org/officeDocument/2006/relationships/image" Target="media\image97.jpg"/><Relationship Id="rId110" Type="http://schemas.openxmlformats.org/officeDocument/2006/relationships/image" Target="media\image98.jpg"/><Relationship Id="rId111" Type="http://schemas.openxmlformats.org/officeDocument/2006/relationships/image" Target="media\image99.jpg"/><Relationship Id="rId112" Type="http://schemas.openxmlformats.org/officeDocument/2006/relationships/hyperlink" Target="http://www.artec-kk.co.jp/studuino/en/" TargetMode="External"/><Relationship Id="rId113" Type="http://schemas.openxmlformats.org/officeDocument/2006/relationships/footer" Target="footer5.xml"/><Relationship Id="rId114" Type="http://schemas.openxmlformats.org/officeDocument/2006/relationships/image" Target="media\image100.png"/><Relationship Id="rId115" Type="http://schemas.openxmlformats.org/officeDocument/2006/relationships/image" Target="media\image101.png"/><Relationship Id="rId116" Type="http://schemas.openxmlformats.org/officeDocument/2006/relationships/image" Target="media\image102.png"/><Relationship Id="rId117" Type="http://schemas.openxmlformats.org/officeDocument/2006/relationships/image" Target="media\image103.jpg"/><Relationship Id="rId118" Type="http://schemas.openxmlformats.org/officeDocument/2006/relationships/footer" Target="footer6.xml"/><Relationship Id="rId119" Type="http://schemas.openxmlformats.org/officeDocument/2006/relationships/image" Target="media\image104.png"/><Relationship Id="rId120" Type="http://schemas.openxmlformats.org/officeDocument/2006/relationships/image" Target="media\image105.jpg"/><Relationship Id="rId121" Type="http://schemas.openxmlformats.org/officeDocument/2006/relationships/footer" Target="footer7.xml"/><Relationship Id="rId122" Type="http://schemas.openxmlformats.org/officeDocument/2006/relationships/footer" Target="footer8.xml"/><Relationship Id="rId123" Type="http://schemas.openxmlformats.org/officeDocument/2006/relationships/image" Target="media\image106.jpg"/><Relationship Id="rId124" Type="http://schemas.openxmlformats.org/officeDocument/2006/relationships/image" Target="media\image107.jpg"/><Relationship Id="rId125" Type="http://schemas.openxmlformats.org/officeDocument/2006/relationships/image" Target="media\image108.jpg"/><Relationship Id="rId126" Type="http://schemas.openxmlformats.org/officeDocument/2006/relationships/image" Target="media\image109.jpg"/><Relationship Id="rId127" Type="http://schemas.openxmlformats.org/officeDocument/2006/relationships/footer" Target="footer9.xml"/><Relationship Id="rId128" Type="http://schemas.openxmlformats.org/officeDocument/2006/relationships/image" Target="media\image110.jpg"/><Relationship Id="rId129" Type="http://schemas.openxmlformats.org/officeDocument/2006/relationships/image" Target="media\image111.jpg"/><Relationship Id="rId130" Type="http://schemas.openxmlformats.org/officeDocument/2006/relationships/image" Target="media\image112.jpg"/><Relationship Id="rId131" Type="http://schemas.openxmlformats.org/officeDocument/2006/relationships/footer" Target="footer10.xml"/><Relationship Id="rId132" Type="http://schemas.openxmlformats.org/officeDocument/2006/relationships/image" Target="media\image113.jpg"/><Relationship Id="rId133" Type="http://schemas.openxmlformats.org/officeDocument/2006/relationships/footer" Target="footer11.xml"/><Relationship Id="rId134" Type="http://schemas.openxmlformats.org/officeDocument/2006/relationships/footer" Target="footer12.xml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